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4" o:title="papier new fax" recolor="t" type="frame"/>
    </v:background>
  </w:background>
  <w:body>
    <w:p w:rsidR="00C60E96" w:rsidRDefault="00C60E96" w:rsidP="00C60E96">
      <w:pPr>
        <w:pStyle w:val="Bezodstpw"/>
      </w:pPr>
      <w:bookmarkStart w:id="0" w:name="_Hlk512497545"/>
      <w:bookmarkStart w:id="1" w:name="_GoBack"/>
      <w:bookmarkEnd w:id="0"/>
      <w:bookmarkEnd w:id="1"/>
    </w:p>
    <w:tbl>
      <w:tblPr>
        <w:tblpPr w:leftFromText="141" w:rightFromText="141" w:vertAnchor="text" w:horzAnchor="page" w:tblpXSpec="center" w:tblpY="347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6"/>
        <w:gridCol w:w="6300"/>
      </w:tblGrid>
      <w:tr w:rsidR="00C60E96" w:rsidTr="00C92F01">
        <w:trPr>
          <w:trHeight w:val="552"/>
        </w:trPr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</w:tcPr>
          <w:p w:rsidR="00C60E96" w:rsidRPr="0078107D" w:rsidRDefault="00C60E96" w:rsidP="00C92F01">
            <w:pPr>
              <w:pStyle w:val="Nagwek1"/>
              <w:rPr>
                <w:rFonts w:ascii="Segoe UI" w:hAnsi="Segoe UI" w:cs="Segoe UI"/>
                <w:b/>
                <w:color w:val="FFFFFF"/>
                <w:sz w:val="22"/>
                <w:szCs w:val="22"/>
              </w:rPr>
            </w:pPr>
            <w:r w:rsidRPr="0078107D">
              <w:rPr>
                <w:rFonts w:ascii="Segoe UI" w:hAnsi="Segoe UI" w:cs="Segoe UI"/>
                <w:b/>
                <w:color w:val="FFFFFF"/>
                <w:sz w:val="22"/>
                <w:szCs w:val="22"/>
              </w:rPr>
              <w:t xml:space="preserve">Nr oferty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</w:tcPr>
          <w:p w:rsidR="00C60E96" w:rsidRPr="0078107D" w:rsidRDefault="00C60E96" w:rsidP="00C92F01">
            <w:pPr>
              <w:pStyle w:val="Nagwek1"/>
              <w:rPr>
                <w:rFonts w:ascii="Segoe UI" w:hAnsi="Segoe UI" w:cs="Segoe UI"/>
                <w:b/>
                <w:color w:val="FFFFFF"/>
                <w:sz w:val="22"/>
                <w:szCs w:val="22"/>
              </w:rPr>
            </w:pPr>
            <w:r w:rsidRPr="0078107D">
              <w:rPr>
                <w:rFonts w:ascii="Segoe UI" w:hAnsi="Segoe UI" w:cs="Segoe UI"/>
                <w:b/>
                <w:color w:val="FFFFFF"/>
                <w:sz w:val="22"/>
                <w:szCs w:val="22"/>
              </w:rPr>
              <w:t xml:space="preserve">Miejscowość </w:t>
            </w:r>
          </w:p>
        </w:tc>
      </w:tr>
      <w:tr w:rsidR="00C60E96" w:rsidTr="00C92F01">
        <w:trPr>
          <w:trHeight w:val="398"/>
        </w:trPr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78107D" w:rsidRDefault="00EE6E5C" w:rsidP="00C92F01">
            <w:pPr>
              <w:spacing w:after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07/08/08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78107D" w:rsidRDefault="00951C80" w:rsidP="00C92F01">
            <w:pPr>
              <w:spacing w:after="0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-</w:t>
            </w:r>
          </w:p>
        </w:tc>
      </w:tr>
      <w:tr w:rsidR="00C60E96" w:rsidTr="00C92F01">
        <w:trPr>
          <w:trHeight w:val="552"/>
        </w:trPr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</w:tcPr>
          <w:p w:rsidR="00C60E96" w:rsidRPr="0078107D" w:rsidRDefault="00C60E96" w:rsidP="00C92F01">
            <w:pPr>
              <w:pStyle w:val="Nagwek1"/>
              <w:rPr>
                <w:rFonts w:ascii="Segoe UI" w:hAnsi="Segoe UI" w:cs="Segoe UI"/>
                <w:b/>
                <w:color w:val="FFFFFF"/>
                <w:sz w:val="22"/>
                <w:szCs w:val="22"/>
              </w:rPr>
            </w:pPr>
            <w:r w:rsidRPr="0078107D">
              <w:rPr>
                <w:rFonts w:ascii="Segoe UI" w:hAnsi="Segoe UI" w:cs="Segoe UI"/>
                <w:b/>
                <w:color w:val="FFFFFF"/>
                <w:sz w:val="22"/>
                <w:szCs w:val="22"/>
              </w:rPr>
              <w:t xml:space="preserve">Opcja 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</w:tcPr>
          <w:p w:rsidR="00C60E96" w:rsidRPr="0078107D" w:rsidRDefault="00C60E96" w:rsidP="00C92F01">
            <w:pPr>
              <w:pStyle w:val="Nagwek1"/>
              <w:rPr>
                <w:rFonts w:ascii="Segoe UI" w:hAnsi="Segoe UI" w:cs="Segoe UI"/>
                <w:b/>
                <w:color w:val="FFFFFF"/>
                <w:sz w:val="22"/>
                <w:szCs w:val="22"/>
              </w:rPr>
            </w:pPr>
            <w:r w:rsidRPr="0078107D">
              <w:rPr>
                <w:rFonts w:ascii="Segoe UI" w:hAnsi="Segoe UI" w:cs="Segoe UI"/>
                <w:b/>
                <w:color w:val="FFFFFF"/>
                <w:sz w:val="22"/>
                <w:szCs w:val="22"/>
              </w:rPr>
              <w:t>Element jezdny</w:t>
            </w:r>
          </w:p>
        </w:tc>
      </w:tr>
      <w:tr w:rsidR="00C60E96" w:rsidTr="00C92F01">
        <w:trPr>
          <w:trHeight w:val="398"/>
        </w:trPr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78107D" w:rsidRDefault="00C60E96" w:rsidP="00C92F01">
            <w:pPr>
              <w:spacing w:after="0"/>
              <w:jc w:val="center"/>
              <w:rPr>
                <w:rFonts w:ascii="Segoe UI" w:hAnsi="Segoe UI" w:cs="Segoe UI"/>
                <w:b/>
              </w:rPr>
            </w:pPr>
            <w:r w:rsidRPr="0078107D">
              <w:rPr>
                <w:rFonts w:ascii="Segoe UI" w:hAnsi="Segoe UI" w:cs="Segoe UI"/>
                <w:b/>
              </w:rPr>
              <w:t>STANDARD</w:t>
            </w:r>
          </w:p>
          <w:p w:rsidR="00C60E96" w:rsidRPr="0078107D" w:rsidRDefault="00C60E96" w:rsidP="00C92F01">
            <w:pPr>
              <w:spacing w:after="0"/>
              <w:rPr>
                <w:rFonts w:ascii="Segoe UI" w:hAnsi="Segoe UI" w:cs="Segoe UI"/>
                <w:b/>
              </w:rPr>
            </w:pPr>
            <w:r w:rsidRPr="0078107D">
              <w:rPr>
                <w:rFonts w:ascii="Segoe UI" w:hAnsi="Segoe UI" w:cs="Segoe UI"/>
                <w:b/>
              </w:rPr>
              <w:t>Gwarancja</w:t>
            </w:r>
          </w:p>
          <w:p w:rsidR="00C60E96" w:rsidRPr="0078107D" w:rsidRDefault="00C60E96" w:rsidP="00C60E96">
            <w:pPr>
              <w:pStyle w:val="Akapitzlist"/>
              <w:numPr>
                <w:ilvl w:val="0"/>
                <w:numId w:val="1"/>
              </w:numPr>
              <w:spacing w:after="0"/>
              <w:rPr>
                <w:rFonts w:ascii="Segoe UI" w:hAnsi="Segoe UI" w:cs="Segoe UI"/>
              </w:rPr>
            </w:pPr>
            <w:r w:rsidRPr="0078107D">
              <w:rPr>
                <w:rFonts w:ascii="Segoe UI" w:hAnsi="Segoe UI" w:cs="Segoe UI"/>
              </w:rPr>
              <w:t xml:space="preserve">1 rok element jezdny </w:t>
            </w:r>
          </w:p>
          <w:p w:rsidR="00C60E96" w:rsidRPr="0078107D" w:rsidRDefault="00C60E96" w:rsidP="00C60E96">
            <w:pPr>
              <w:pStyle w:val="Akapitzlist"/>
              <w:numPr>
                <w:ilvl w:val="0"/>
                <w:numId w:val="1"/>
              </w:numPr>
              <w:spacing w:after="0"/>
              <w:rPr>
                <w:rFonts w:ascii="Segoe UI" w:hAnsi="Segoe UI" w:cs="Segoe UI"/>
              </w:rPr>
            </w:pPr>
            <w:r w:rsidRPr="0078107D">
              <w:rPr>
                <w:rFonts w:ascii="Segoe UI" w:hAnsi="Segoe UI" w:cs="Segoe UI"/>
              </w:rPr>
              <w:t xml:space="preserve">3 lata na konstrukcję 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78107D" w:rsidRDefault="00C60E96" w:rsidP="00C92F01">
            <w:pPr>
              <w:spacing w:after="0"/>
              <w:jc w:val="center"/>
              <w:rPr>
                <w:rFonts w:ascii="Segoe UI" w:hAnsi="Segoe UI" w:cs="Segoe UI"/>
                <w:b/>
              </w:rPr>
            </w:pPr>
            <w:r w:rsidRPr="0078107D">
              <w:rPr>
                <w:rFonts w:ascii="Segoe UI" w:hAnsi="Segoe UI" w:cs="Segoe UI"/>
                <w:b/>
              </w:rPr>
              <w:t xml:space="preserve">Sklejka ciemna podwójnie laminowana, </w:t>
            </w:r>
          </w:p>
          <w:p w:rsidR="00C60E96" w:rsidRPr="0078107D" w:rsidRDefault="00C60E96" w:rsidP="00C92F01">
            <w:pPr>
              <w:spacing w:after="0"/>
              <w:jc w:val="center"/>
              <w:rPr>
                <w:rFonts w:ascii="Segoe UI" w:hAnsi="Segoe UI" w:cs="Segoe UI"/>
              </w:rPr>
            </w:pPr>
            <w:r w:rsidRPr="0078107D">
              <w:rPr>
                <w:rFonts w:ascii="Segoe UI" w:hAnsi="Segoe UI" w:cs="Segoe UI"/>
                <w:b/>
              </w:rPr>
              <w:t>wodoodporna</w:t>
            </w:r>
            <w:r w:rsidRPr="0078107D">
              <w:rPr>
                <w:rFonts w:ascii="Segoe UI" w:hAnsi="Segoe UI" w:cs="Segoe UI"/>
              </w:rPr>
              <w:t xml:space="preserve"> </w:t>
            </w:r>
          </w:p>
        </w:tc>
      </w:tr>
    </w:tbl>
    <w:p w:rsidR="00C60E96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</w:p>
    <w:p w:rsidR="00C60E96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>KOSZTORYS SKATEPARKU</w:t>
      </w:r>
    </w:p>
    <w:tbl>
      <w:tblPr>
        <w:tblpPr w:leftFromText="141" w:rightFromText="141" w:vertAnchor="text" w:horzAnchor="margin" w:tblpXSpec="center" w:tblpY="365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3"/>
        <w:gridCol w:w="2979"/>
        <w:gridCol w:w="709"/>
        <w:gridCol w:w="3827"/>
        <w:gridCol w:w="2268"/>
      </w:tblGrid>
      <w:tr w:rsidR="00C60E96" w:rsidRPr="000F10BC" w:rsidTr="00C92F01">
        <w:trPr>
          <w:trHeight w:val="552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  <w:hideMark/>
          </w:tcPr>
          <w:p w:rsidR="00C60E96" w:rsidRPr="000F10BC" w:rsidRDefault="00C60E96" w:rsidP="00C92F01">
            <w:pPr>
              <w:pStyle w:val="Nagwek1"/>
              <w:rPr>
                <w:rFonts w:ascii="Segoe UI" w:hAnsi="Segoe UI" w:cs="Segoe UI"/>
                <w:b/>
                <w:color w:val="FFFFFF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b/>
                <w:color w:val="FFFFFF"/>
                <w:sz w:val="18"/>
                <w:szCs w:val="18"/>
              </w:rPr>
              <w:t>Lp.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  <w:hideMark/>
          </w:tcPr>
          <w:p w:rsidR="00C60E96" w:rsidRPr="000F10BC" w:rsidRDefault="00C60E96" w:rsidP="00C92F01">
            <w:pPr>
              <w:pStyle w:val="Nagwek1"/>
              <w:rPr>
                <w:rFonts w:ascii="Segoe UI" w:hAnsi="Segoe UI" w:cs="Segoe UI"/>
                <w:b/>
                <w:color w:val="FFFFFF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b/>
                <w:color w:val="FFFFFF"/>
                <w:sz w:val="18"/>
                <w:szCs w:val="18"/>
              </w:rPr>
              <w:t>Przedmiot dostawy – elementy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</w:tcPr>
          <w:p w:rsidR="00C60E96" w:rsidRPr="000F10BC" w:rsidRDefault="00C60E96" w:rsidP="00C92F01">
            <w:pPr>
              <w:pStyle w:val="Nagwek1"/>
              <w:rPr>
                <w:rFonts w:ascii="Segoe UI" w:hAnsi="Segoe UI" w:cs="Segoe UI"/>
                <w:b/>
                <w:color w:val="FFFFFF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b/>
                <w:color w:val="FFFFFF"/>
                <w:sz w:val="18"/>
                <w:szCs w:val="18"/>
              </w:rPr>
              <w:t>Ilość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</w:tcPr>
          <w:p w:rsidR="00C60E96" w:rsidRPr="000F10BC" w:rsidRDefault="00C60E96" w:rsidP="00C92F01">
            <w:pPr>
              <w:pStyle w:val="Nagwek1"/>
              <w:rPr>
                <w:rFonts w:ascii="Segoe UI" w:hAnsi="Segoe UI" w:cs="Segoe UI"/>
                <w:b/>
                <w:color w:val="FFFFFF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b/>
                <w:color w:val="FFFFFF"/>
                <w:sz w:val="18"/>
                <w:szCs w:val="18"/>
              </w:rPr>
              <w:t>Wymiary w cm</w:t>
            </w:r>
          </w:p>
          <w:p w:rsidR="00C60E96" w:rsidRPr="000F10BC" w:rsidRDefault="00C60E96" w:rsidP="00C92F01">
            <w:pPr>
              <w:pStyle w:val="Nagwek1"/>
              <w:rPr>
                <w:rFonts w:ascii="Segoe UI" w:hAnsi="Segoe UI" w:cs="Segoe UI"/>
                <w:b/>
                <w:color w:val="FFFFFF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b/>
                <w:color w:val="FFFFFF"/>
                <w:sz w:val="18"/>
                <w:szCs w:val="18"/>
              </w:rPr>
              <w:t>(długość, szerokość, wysokość)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  <w:hideMark/>
          </w:tcPr>
          <w:p w:rsidR="00C60E96" w:rsidRPr="000F10BC" w:rsidRDefault="00C60E96" w:rsidP="00C92F01">
            <w:pPr>
              <w:pStyle w:val="Nagwek1"/>
              <w:rPr>
                <w:rFonts w:ascii="Segoe UI" w:hAnsi="Segoe UI" w:cs="Segoe UI"/>
                <w:b/>
                <w:color w:val="FFFFFF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b/>
                <w:color w:val="FFFFFF"/>
                <w:sz w:val="18"/>
                <w:szCs w:val="18"/>
              </w:rPr>
              <w:t xml:space="preserve">CENY netto w zł </w:t>
            </w:r>
          </w:p>
          <w:p w:rsidR="00C60E96" w:rsidRPr="000F10BC" w:rsidRDefault="00C60E96" w:rsidP="00C92F01">
            <w:pPr>
              <w:pStyle w:val="Nagwek1"/>
              <w:rPr>
                <w:rFonts w:ascii="Segoe UI" w:hAnsi="Segoe UI" w:cs="Segoe UI"/>
                <w:b/>
                <w:color w:val="FFFFFF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b/>
                <w:color w:val="FFFFFF"/>
                <w:sz w:val="18"/>
                <w:szCs w:val="18"/>
              </w:rPr>
              <w:t>OPCJA STANDARD</w:t>
            </w:r>
          </w:p>
        </w:tc>
      </w:tr>
      <w:tr w:rsidR="00C60E96" w:rsidTr="00C92F01">
        <w:trPr>
          <w:trHeight w:val="398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E96" w:rsidRPr="000F10BC" w:rsidRDefault="00C60E96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EE6E5C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Quarter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pipe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E96" w:rsidRPr="000F10BC" w:rsidRDefault="00EE6E5C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E96" w:rsidRPr="000F10BC" w:rsidRDefault="00EE6E5C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300x366x120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B901C5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15 924</w:t>
            </w:r>
          </w:p>
        </w:tc>
      </w:tr>
      <w:tr w:rsidR="00C60E96" w:rsidTr="00C92F01">
        <w:trPr>
          <w:trHeight w:val="398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E96" w:rsidRPr="000F10BC" w:rsidRDefault="00C60E96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sz w:val="18"/>
                <w:szCs w:val="18"/>
              </w:rPr>
              <w:t>2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EE6E5C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Ławka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E96" w:rsidRPr="000F10BC" w:rsidRDefault="00EE6E5C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E96" w:rsidRPr="000F10BC" w:rsidRDefault="00EE6E5C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286x60x35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B901C5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3 363</w:t>
            </w:r>
          </w:p>
        </w:tc>
      </w:tr>
      <w:tr w:rsidR="00C60E96" w:rsidTr="00C92F01">
        <w:trPr>
          <w:trHeight w:val="398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E96" w:rsidRPr="000F10BC" w:rsidRDefault="00C60E96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EE6E5C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Funbox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 + </w:t>
            </w:r>
            <w:proofErr w:type="spellStart"/>
            <w:r>
              <w:rPr>
                <w:rFonts w:ascii="Segoe UI" w:hAnsi="Segoe UI" w:cs="Segoe UI"/>
                <w:sz w:val="18"/>
                <w:szCs w:val="18"/>
              </w:rPr>
              <w:t>grindbox</w:t>
            </w:r>
            <w:proofErr w:type="spellEnd"/>
            <w:r>
              <w:rPr>
                <w:rFonts w:ascii="Segoe UI" w:hAnsi="Segoe UI" w:cs="Segoe UI"/>
                <w:sz w:val="18"/>
                <w:szCs w:val="18"/>
              </w:rPr>
              <w:t xml:space="preserve"> 1/3 + poręcz 2/3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E96" w:rsidRPr="000F10BC" w:rsidRDefault="00EE6E5C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E96" w:rsidRPr="000F10BC" w:rsidRDefault="00EE6E5C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638x366x40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B901C5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23 563</w:t>
            </w:r>
          </w:p>
        </w:tc>
      </w:tr>
      <w:tr w:rsidR="00C60E96" w:rsidTr="00C92F01">
        <w:trPr>
          <w:trHeight w:val="398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C60E96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sz w:val="18"/>
                <w:szCs w:val="18"/>
              </w:rPr>
              <w:t>4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EE6E5C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Poręcz prosta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E96" w:rsidRPr="000F10BC" w:rsidRDefault="00EE6E5C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E96" w:rsidRPr="000F10BC" w:rsidRDefault="00EE6E5C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400x5x35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B901C5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1 750</w:t>
            </w:r>
          </w:p>
        </w:tc>
      </w:tr>
      <w:tr w:rsidR="00C60E96" w:rsidTr="00C92F01">
        <w:trPr>
          <w:trHeight w:val="398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0E96" w:rsidRPr="000F10BC" w:rsidRDefault="00C60E96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sz w:val="18"/>
                <w:szCs w:val="18"/>
              </w:rPr>
              <w:t>5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EE6E5C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Bank ramp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E96" w:rsidRPr="000F10BC" w:rsidRDefault="00EE6E5C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E96" w:rsidRPr="000F10BC" w:rsidRDefault="00EE6E5C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360x366x120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B901C5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13 556</w:t>
            </w:r>
          </w:p>
        </w:tc>
      </w:tr>
      <w:tr w:rsidR="00C60E96" w:rsidTr="00C92F01">
        <w:trPr>
          <w:trHeight w:val="398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C60E96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C60E96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sz w:val="18"/>
                <w:szCs w:val="18"/>
              </w:rPr>
              <w:t>Montaż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E96" w:rsidRPr="000F10BC" w:rsidRDefault="00C60E96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E96" w:rsidRPr="000F10BC" w:rsidRDefault="00B901C5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B901C5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3 500</w:t>
            </w:r>
          </w:p>
        </w:tc>
      </w:tr>
      <w:tr w:rsidR="00C60E96" w:rsidTr="00C92F01">
        <w:trPr>
          <w:trHeight w:val="398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C60E96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C60E96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sz w:val="18"/>
                <w:szCs w:val="18"/>
              </w:rPr>
              <w:t>Transport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E96" w:rsidRPr="000F10BC" w:rsidRDefault="00EE6E5C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1 </w:t>
            </w:r>
            <w:r w:rsidR="00C60E96" w:rsidRPr="000F10BC">
              <w:rPr>
                <w:rFonts w:ascii="Segoe UI" w:hAnsi="Segoe UI" w:cs="Segoe UI"/>
                <w:sz w:val="18"/>
                <w:szCs w:val="18"/>
              </w:rPr>
              <w:t>TIR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0E96" w:rsidRPr="000F10BC" w:rsidRDefault="00951C80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951C80" w:rsidP="00C92F01">
            <w:pPr>
              <w:spacing w:after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-</w:t>
            </w:r>
          </w:p>
        </w:tc>
      </w:tr>
      <w:tr w:rsidR="00C60E96" w:rsidTr="00C92F01">
        <w:trPr>
          <w:trHeight w:val="398"/>
        </w:trPr>
        <w:tc>
          <w:tcPr>
            <w:tcW w:w="81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0F10BC" w:rsidRDefault="00C60E96" w:rsidP="00C92F01">
            <w:pPr>
              <w:spacing w:after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0F10BC">
              <w:rPr>
                <w:rFonts w:ascii="Segoe UI" w:hAnsi="Segoe UI" w:cs="Segoe UI"/>
                <w:b/>
                <w:sz w:val="18"/>
                <w:szCs w:val="18"/>
              </w:rPr>
              <w:t xml:space="preserve">Łączny koszt elementów </w:t>
            </w:r>
            <w:proofErr w:type="spellStart"/>
            <w:r w:rsidRPr="000F10BC">
              <w:rPr>
                <w:rFonts w:ascii="Segoe UI" w:hAnsi="Segoe UI" w:cs="Segoe UI"/>
                <w:b/>
                <w:sz w:val="18"/>
                <w:szCs w:val="18"/>
              </w:rPr>
              <w:t>skateparku</w:t>
            </w:r>
            <w:proofErr w:type="spellEnd"/>
            <w:r w:rsidRPr="000F10BC">
              <w:rPr>
                <w:rFonts w:ascii="Segoe UI" w:hAnsi="Segoe UI" w:cs="Segoe UI"/>
                <w:b/>
                <w:sz w:val="18"/>
                <w:szCs w:val="18"/>
              </w:rPr>
              <w:t xml:space="preserve"> z montażem </w:t>
            </w:r>
            <w:r w:rsidR="00E46383">
              <w:rPr>
                <w:rFonts w:ascii="Segoe UI" w:hAnsi="Segoe UI" w:cs="Segoe UI"/>
                <w:b/>
                <w:sz w:val="18"/>
                <w:szCs w:val="18"/>
              </w:rPr>
              <w:t xml:space="preserve">bez </w:t>
            </w:r>
            <w:r w:rsidRPr="000F10BC">
              <w:rPr>
                <w:rFonts w:ascii="Segoe UI" w:hAnsi="Segoe UI" w:cs="Segoe UI"/>
                <w:b/>
                <w:sz w:val="18"/>
                <w:szCs w:val="18"/>
              </w:rPr>
              <w:t>transport</w:t>
            </w:r>
            <w:r w:rsidR="00E46383">
              <w:rPr>
                <w:rFonts w:ascii="Segoe UI" w:hAnsi="Segoe UI" w:cs="Segoe UI"/>
                <w:b/>
                <w:sz w:val="18"/>
                <w:szCs w:val="18"/>
              </w:rPr>
              <w:t>u</w:t>
            </w:r>
            <w:r w:rsidRPr="000F10BC">
              <w:rPr>
                <w:rFonts w:ascii="Segoe UI" w:hAnsi="Segoe UI" w:cs="Segoe UI"/>
                <w:b/>
                <w:sz w:val="18"/>
                <w:szCs w:val="18"/>
              </w:rPr>
              <w:t xml:space="preserve"> (cena netto)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E96" w:rsidRPr="00EE6E5C" w:rsidRDefault="00B901C5" w:rsidP="00C92F01">
            <w:pPr>
              <w:spacing w:after="0"/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sz w:val="18"/>
                <w:szCs w:val="18"/>
              </w:rPr>
              <w:t>61 656</w:t>
            </w:r>
            <w:r w:rsidR="00EE6E5C" w:rsidRPr="00EE6E5C">
              <w:rPr>
                <w:rFonts w:ascii="Segoe UI" w:hAnsi="Segoe UI" w:cs="Segoe UI"/>
                <w:b/>
                <w:sz w:val="18"/>
                <w:szCs w:val="18"/>
              </w:rPr>
              <w:t xml:space="preserve"> zł</w:t>
            </w:r>
          </w:p>
        </w:tc>
      </w:tr>
    </w:tbl>
    <w:p w:rsidR="00EE6E5C" w:rsidRPr="00192C10" w:rsidRDefault="00C60E96" w:rsidP="00C60E96">
      <w:pPr>
        <w:ind w:left="-709" w:hanging="708"/>
        <w:rPr>
          <w:rFonts w:ascii="Segoe UI" w:hAnsi="Segoe UI" w:cs="Segoe UI"/>
          <w:b/>
          <w:color w:val="FF0000"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br/>
      </w:r>
    </w:p>
    <w:p w:rsidR="00C60E96" w:rsidRPr="001A440E" w:rsidRDefault="00C60E96" w:rsidP="00C60E96">
      <w:pPr>
        <w:ind w:left="-709" w:hanging="708"/>
        <w:jc w:val="both"/>
        <w:rPr>
          <w:rFonts w:ascii="Segoe UI" w:hAnsi="Segoe UI" w:cs="Segoe UI"/>
          <w:b/>
          <w:color w:val="FF0000"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 xml:space="preserve">             </w:t>
      </w:r>
      <w:r w:rsidRPr="001A440E">
        <w:rPr>
          <w:rFonts w:ascii="Segoe UI" w:hAnsi="Segoe UI" w:cs="Segoe UI"/>
          <w:b/>
          <w:sz w:val="20"/>
          <w:szCs w:val="20"/>
        </w:rPr>
        <w:t>Orientacyjny koszt nawierzchni betonowej.</w:t>
      </w:r>
    </w:p>
    <w:p w:rsidR="00C60E96" w:rsidRPr="001A440E" w:rsidRDefault="00C60E96" w:rsidP="00C60E96">
      <w:pPr>
        <w:jc w:val="both"/>
        <w:rPr>
          <w:rFonts w:ascii="Segoe UI" w:hAnsi="Segoe UI" w:cs="Segoe UI"/>
          <w:sz w:val="20"/>
          <w:szCs w:val="20"/>
        </w:rPr>
      </w:pPr>
      <w:r w:rsidRPr="001A440E">
        <w:rPr>
          <w:rFonts w:ascii="Segoe UI" w:hAnsi="Segoe UI" w:cs="Segoe UI"/>
          <w:sz w:val="20"/>
          <w:szCs w:val="20"/>
        </w:rPr>
        <w:t xml:space="preserve">Prezentowany skatepark zajmuje pow. </w:t>
      </w:r>
      <w:r w:rsidR="00EE6E5C" w:rsidRPr="00EE6E5C">
        <w:rPr>
          <w:rFonts w:ascii="Segoe UI" w:hAnsi="Segoe UI" w:cs="Segoe UI"/>
          <w:b/>
          <w:sz w:val="20"/>
          <w:szCs w:val="20"/>
        </w:rPr>
        <w:t xml:space="preserve">375 </w:t>
      </w:r>
      <w:r w:rsidRPr="00EE6E5C">
        <w:rPr>
          <w:rFonts w:ascii="Segoe UI" w:hAnsi="Segoe UI" w:cs="Segoe UI"/>
          <w:b/>
          <w:sz w:val="20"/>
          <w:szCs w:val="20"/>
        </w:rPr>
        <w:t>m</w:t>
      </w:r>
      <w:r w:rsidRPr="00EE6E5C">
        <w:rPr>
          <w:rFonts w:ascii="Segoe UI" w:hAnsi="Segoe UI" w:cs="Segoe UI"/>
          <w:b/>
          <w:sz w:val="20"/>
          <w:szCs w:val="20"/>
          <w:vertAlign w:val="superscript"/>
        </w:rPr>
        <w:t>2</w:t>
      </w:r>
      <w:r w:rsidRPr="001A440E">
        <w:rPr>
          <w:rFonts w:ascii="Segoe UI" w:hAnsi="Segoe UI" w:cs="Segoe UI"/>
          <w:sz w:val="20"/>
          <w:szCs w:val="20"/>
        </w:rPr>
        <w:t>.</w:t>
      </w:r>
    </w:p>
    <w:p w:rsidR="00C60E96" w:rsidRDefault="00C60E96" w:rsidP="00C60E96">
      <w:r w:rsidRPr="001A440E">
        <w:rPr>
          <w:rFonts w:ascii="Segoe UI" w:hAnsi="Segoe UI" w:cs="Segoe UI"/>
          <w:sz w:val="20"/>
          <w:szCs w:val="20"/>
        </w:rPr>
        <w:t xml:space="preserve">Na nawierzchnię betonową należy przeznaczyć około </w:t>
      </w:r>
      <w:r w:rsidR="00EE6E5C" w:rsidRPr="00EE6E5C">
        <w:rPr>
          <w:rFonts w:ascii="Segoe UI" w:hAnsi="Segoe UI" w:cs="Segoe UI"/>
          <w:b/>
          <w:sz w:val="20"/>
          <w:szCs w:val="20"/>
        </w:rPr>
        <w:t xml:space="preserve">112 500 </w:t>
      </w:r>
      <w:r w:rsidRPr="00EE6E5C">
        <w:rPr>
          <w:rFonts w:ascii="Segoe UI" w:hAnsi="Segoe UI" w:cs="Segoe UI"/>
          <w:b/>
          <w:sz w:val="20"/>
          <w:szCs w:val="20"/>
        </w:rPr>
        <w:t>zł netto</w:t>
      </w:r>
      <w:r w:rsidRPr="001A440E">
        <w:rPr>
          <w:rFonts w:ascii="Segoe UI" w:hAnsi="Segoe UI" w:cs="Segoe UI"/>
          <w:sz w:val="20"/>
          <w:szCs w:val="20"/>
        </w:rPr>
        <w:t xml:space="preserve"> (przy założeniu 300 zł netto za 1 m</w:t>
      </w:r>
      <w:r w:rsidRPr="001A440E">
        <w:rPr>
          <w:rFonts w:ascii="Segoe UI" w:hAnsi="Segoe UI" w:cs="Segoe UI"/>
          <w:sz w:val="20"/>
          <w:szCs w:val="20"/>
          <w:vertAlign w:val="superscript"/>
        </w:rPr>
        <w:t>2</w:t>
      </w:r>
      <w:r>
        <w:rPr>
          <w:rFonts w:ascii="Segoe UI" w:hAnsi="Segoe UI" w:cs="Segoe UI"/>
          <w:sz w:val="20"/>
          <w:szCs w:val="20"/>
        </w:rPr>
        <w:t>).</w:t>
      </w:r>
      <w:r w:rsidRPr="001A440E">
        <w:rPr>
          <w:rFonts w:ascii="Segoe UI" w:hAnsi="Segoe UI" w:cs="Segoe UI"/>
          <w:sz w:val="20"/>
          <w:szCs w:val="20"/>
        </w:rPr>
        <w:t>Przy zastosowaniu pod skatepark nawierzchni betonowej, należy przyjmować, że koszt jej wykonania będzie się wahał od 260 do 300 zł netto za 1 m</w:t>
      </w:r>
      <w:r w:rsidRPr="001A440E">
        <w:rPr>
          <w:rFonts w:ascii="Segoe UI" w:hAnsi="Segoe UI" w:cs="Segoe UI"/>
          <w:sz w:val="20"/>
          <w:szCs w:val="20"/>
          <w:vertAlign w:val="superscript"/>
        </w:rPr>
        <w:t>2</w:t>
      </w:r>
      <w:r w:rsidRPr="001A440E">
        <w:rPr>
          <w:rFonts w:ascii="Segoe UI" w:hAnsi="Segoe UI" w:cs="Segoe UI"/>
          <w:sz w:val="20"/>
          <w:szCs w:val="20"/>
        </w:rPr>
        <w:t>. Cena nawierzchni jest ceną orientacyjną – rozbieżności wynikają m.in.: z ilości prac ziemnych np. wywozu ziemi itp. Jeśli inwestor przewiduje dużo robót przygotowawczych i ziemnych (wywiezienie dużej ilości ziemi), koszt nawierzchni może się zwiększyć nawet do 350 zł netto za 1 m</w:t>
      </w:r>
      <w:r w:rsidRPr="001A440E">
        <w:rPr>
          <w:rFonts w:ascii="Segoe UI" w:hAnsi="Segoe UI" w:cs="Segoe UI"/>
          <w:sz w:val="20"/>
          <w:szCs w:val="20"/>
          <w:vertAlign w:val="superscript"/>
        </w:rPr>
        <w:t>2</w:t>
      </w:r>
      <w:r>
        <w:rPr>
          <w:rFonts w:ascii="Segoe UI" w:hAnsi="Segoe UI" w:cs="Segoe UI"/>
          <w:sz w:val="20"/>
          <w:szCs w:val="20"/>
        </w:rPr>
        <w:t>.</w:t>
      </w:r>
    </w:p>
    <w:p w:rsidR="002F33EB" w:rsidRDefault="002F33EB" w:rsidP="002F33EB">
      <w:pPr>
        <w:spacing w:after="0"/>
        <w:ind w:left="-709"/>
        <w:rPr>
          <w:rFonts w:ascii="Segoe UI" w:hAnsi="Segoe UI" w:cs="Segoe UI"/>
          <w:b/>
          <w:color w:val="FF0000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* Oferta nie obejmuje wykonania nawierzchni pod elementy </w:t>
      </w:r>
      <w:proofErr w:type="spellStart"/>
      <w:r>
        <w:rPr>
          <w:rFonts w:ascii="Segoe UI" w:hAnsi="Segoe UI" w:cs="Segoe UI"/>
          <w:sz w:val="18"/>
          <w:szCs w:val="18"/>
        </w:rPr>
        <w:t>skateparku</w:t>
      </w:r>
      <w:proofErr w:type="spellEnd"/>
      <w:r>
        <w:rPr>
          <w:rFonts w:ascii="Segoe UI" w:hAnsi="Segoe UI" w:cs="Segoe UI"/>
          <w:sz w:val="18"/>
          <w:szCs w:val="18"/>
        </w:rPr>
        <w:t xml:space="preserve">. </w:t>
      </w:r>
      <w:r>
        <w:rPr>
          <w:rFonts w:ascii="Segoe UI" w:hAnsi="Segoe UI" w:cs="Segoe UI"/>
          <w:sz w:val="20"/>
          <w:szCs w:val="20"/>
        </w:rPr>
        <w:br/>
      </w:r>
      <w:r>
        <w:rPr>
          <w:rFonts w:ascii="Segoe UI" w:hAnsi="Segoe UI" w:cs="Segoe UI"/>
          <w:sz w:val="18"/>
          <w:szCs w:val="18"/>
        </w:rPr>
        <w:t>** Rekomendowany rodzaj nawierzchni: beton szlifowany.</w:t>
      </w:r>
    </w:p>
    <w:p w:rsidR="002F33EB" w:rsidRDefault="002F33EB" w:rsidP="002F33EB">
      <w:pPr>
        <w:spacing w:after="0"/>
        <w:ind w:left="-709"/>
        <w:rPr>
          <w:rFonts w:ascii="Segoe UI" w:hAnsi="Segoe UI" w:cs="Segoe UI"/>
          <w:b/>
        </w:rPr>
      </w:pPr>
      <w:r>
        <w:rPr>
          <w:rFonts w:ascii="Segoe UI" w:hAnsi="Segoe UI" w:cs="Segoe UI"/>
          <w:b/>
          <w:color w:val="FF0000"/>
          <w:sz w:val="18"/>
          <w:szCs w:val="18"/>
        </w:rPr>
        <w:t>*** Oferta ważna do 00-00-2016</w:t>
      </w:r>
    </w:p>
    <w:p w:rsidR="00103909" w:rsidRDefault="00103909"/>
    <w:p w:rsidR="00103909" w:rsidRDefault="00103909"/>
    <w:p w:rsidR="00C60E96" w:rsidRDefault="00C60E96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47488" behindDoc="0" locked="0" layoutInCell="1" allowOverlap="1" wp14:anchorId="538BD49E">
            <wp:simplePos x="0" y="0"/>
            <wp:positionH relativeFrom="column">
              <wp:posOffset>-709295</wp:posOffset>
            </wp:positionH>
            <wp:positionV relativeFrom="paragraph">
              <wp:posOffset>361950</wp:posOffset>
            </wp:positionV>
            <wp:extent cx="7143750" cy="4174490"/>
            <wp:effectExtent l="0" t="0" r="0" b="0"/>
            <wp:wrapSquare wrapText="bothSides"/>
            <wp:docPr id="10" name="Obraz 10" descr="C:\Users\user\Desktop\Przykładowe koncepcje\Standard\07_08_08\wizualizacj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zykładowe koncepcje\Standard\07_08_08\wizualizacje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-690246</wp:posOffset>
            </wp:positionH>
            <wp:positionV relativeFrom="paragraph">
              <wp:posOffset>236220</wp:posOffset>
            </wp:positionV>
            <wp:extent cx="7605793" cy="4457700"/>
            <wp:effectExtent l="0" t="0" r="0" b="0"/>
            <wp:wrapSquare wrapText="bothSides"/>
            <wp:docPr id="18" name="Obraz 18" descr="C:\Users\user\Desktop\Przykładowe koncepcje\Standard\07_08_08\wizualizacj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rzykładowe koncepcje\Standard\07_08_08\wizualizacje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608" cy="445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EE6E5C">
      <w:pPr>
        <w:spacing w:after="0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EE6E5C" w:rsidRDefault="00EE6E5C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51584" behindDoc="0" locked="0" layoutInCell="1" allowOverlap="1" wp14:anchorId="7B1A00E9">
            <wp:simplePos x="0" y="0"/>
            <wp:positionH relativeFrom="margin">
              <wp:posOffset>-1153795</wp:posOffset>
            </wp:positionH>
            <wp:positionV relativeFrom="paragraph">
              <wp:posOffset>453390</wp:posOffset>
            </wp:positionV>
            <wp:extent cx="7784465" cy="4562475"/>
            <wp:effectExtent l="0" t="8255" r="0" b="0"/>
            <wp:wrapSquare wrapText="bothSides"/>
            <wp:docPr id="23" name="Obraz 23" descr="C:\Users\user\Desktop\Przykładowe koncepcje\Standard\07_08_08\wizualizacje\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rzykładowe koncepcje\Standard\07_08_08\wizualizacje\to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446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9E5399" w:rsidRDefault="009E5399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</w:p>
    <w:p w:rsidR="00C60E96" w:rsidRDefault="00C60E96" w:rsidP="00C60E96">
      <w:pPr>
        <w:spacing w:after="0"/>
        <w:jc w:val="center"/>
        <w:rPr>
          <w:rFonts w:ascii="Segoe UI" w:hAnsi="Segoe UI" w:cs="Segoe UI"/>
          <w:b/>
          <w:sz w:val="20"/>
          <w:szCs w:val="20"/>
        </w:rPr>
      </w:pPr>
      <w:r>
        <w:rPr>
          <w:rFonts w:ascii="Segoe UI" w:hAnsi="Segoe UI" w:cs="Segoe UI"/>
          <w:b/>
          <w:sz w:val="20"/>
          <w:szCs w:val="20"/>
        </w:rPr>
        <w:t>PRZYKŁADOWE REALIZACJE BETONOWE I MODUŁOWE</w:t>
      </w:r>
    </w:p>
    <w:p w:rsidR="00103909" w:rsidRDefault="00103909"/>
    <w:p w:rsidR="00C60E96" w:rsidRDefault="00C60E96"/>
    <w:p w:rsidR="00C60E96" w:rsidRDefault="00C60E96"/>
    <w:p w:rsidR="00103909" w:rsidRDefault="00103909"/>
    <w:p w:rsidR="00103909" w:rsidRDefault="00103909"/>
    <w:p w:rsidR="00103909" w:rsidRDefault="00C60E96">
      <w:r>
        <w:rPr>
          <w:rFonts w:ascii="Segoe UI" w:hAnsi="Segoe UI" w:cs="Segoe UI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-514350</wp:posOffset>
            </wp:positionV>
            <wp:extent cx="3305175" cy="2239645"/>
            <wp:effectExtent l="0" t="0" r="9525" b="8255"/>
            <wp:wrapNone/>
            <wp:docPr id="3" name="Obraz 3" descr="O:\Oferty dla FIRM I MIAST\2015\9 Wrzesien\skateparki dla MAGDY\beton\OLKUSZ\mini\DJI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Oferty dla FIRM I MIAST\2015\9 Wrzesien\skateparki dla MAGDY\beton\OLKUSZ\mini\DJI00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-504825</wp:posOffset>
            </wp:positionV>
            <wp:extent cx="2971800" cy="2228850"/>
            <wp:effectExtent l="0" t="0" r="0" b="0"/>
            <wp:wrapNone/>
            <wp:docPr id="7" name="Obraz 7" descr="O:\Oferty dla FIRM I MIAST\2015\9 Wrzesien\skateparki dla MAGDY\drewno\szczecin\mini\IMG_7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Oferty dla FIRM I MIAST\2015\9 Wrzesien\skateparki dla MAGDY\drewno\szczecin\mini\IMG_75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2466975</wp:posOffset>
            </wp:positionV>
            <wp:extent cx="2971800" cy="2209800"/>
            <wp:effectExtent l="0" t="0" r="0" b="0"/>
            <wp:wrapNone/>
            <wp:docPr id="4" name="Obraz 4" descr="O:\Oferty dla FIRM I MIAST\2015\9 Wrzesien\skateparki dla MAGDY\drewno\RADOM\mini\IMG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Oferty dla FIRM I MIAST\2015\9 Wrzesien\skateparki dla MAGDY\drewno\RADOM\mini\IMG_07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b/>
          <w:noProof/>
          <w:sz w:val="20"/>
          <w:szCs w:val="20"/>
          <w:lang w:eastAsia="pl-PL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2466975</wp:posOffset>
            </wp:positionV>
            <wp:extent cx="3352800" cy="2206625"/>
            <wp:effectExtent l="0" t="0" r="0" b="3175"/>
            <wp:wrapNone/>
            <wp:docPr id="1" name="Obraz 1" descr="O:\Oferty dla FIRM I MIAST\2015\9 Wrzesien\skateparki dla MAGDY\beton\milówka\mini\Sk8PArk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Oferty dla FIRM I MIAST\2015\9 Wrzesien\skateparki dla MAGDY\beton\milówka\mini\Sk8PArk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3909" w:rsidRDefault="00103909"/>
    <w:p w:rsidR="00C60E96" w:rsidRDefault="00C60E96"/>
    <w:p w:rsidR="00C60E96" w:rsidRPr="00C60E96" w:rsidRDefault="00C60E96" w:rsidP="00C60E96"/>
    <w:p w:rsidR="00C60E96" w:rsidRPr="00C60E96" w:rsidRDefault="00C60E96" w:rsidP="00C60E96"/>
    <w:p w:rsidR="00C60E96" w:rsidRPr="00C60E96" w:rsidRDefault="00C60E96" w:rsidP="00C60E96"/>
    <w:p w:rsidR="00C60E96" w:rsidRPr="00C60E96" w:rsidRDefault="00C60E96" w:rsidP="00C60E96"/>
    <w:p w:rsidR="00C60E96" w:rsidRPr="00C60E96" w:rsidRDefault="00C60E96" w:rsidP="00C60E96"/>
    <w:p w:rsidR="00C60E96" w:rsidRPr="00C60E96" w:rsidRDefault="00C60E96" w:rsidP="00C60E96"/>
    <w:p w:rsidR="00C60E96" w:rsidRPr="00C60E96" w:rsidRDefault="00C60E96" w:rsidP="00C60E96"/>
    <w:p w:rsidR="00C60E96" w:rsidRPr="00C60E96" w:rsidRDefault="00C60E96" w:rsidP="00C60E96"/>
    <w:p w:rsidR="00C60E96" w:rsidRPr="00C60E96" w:rsidRDefault="00C60E96" w:rsidP="00C60E96"/>
    <w:p w:rsidR="00C60E96" w:rsidRPr="00C60E96" w:rsidRDefault="00C60E96" w:rsidP="00C60E96"/>
    <w:p w:rsidR="00C60E96" w:rsidRPr="00C60E96" w:rsidRDefault="00C60E96" w:rsidP="00C60E96"/>
    <w:p w:rsidR="00C60E96" w:rsidRPr="00C60E96" w:rsidRDefault="00C60E96" w:rsidP="00C60E96"/>
    <w:p w:rsidR="00C60E96" w:rsidRPr="00C60E96" w:rsidRDefault="00C60E96" w:rsidP="00C60E96"/>
    <w:p w:rsidR="00103909" w:rsidRDefault="00103909" w:rsidP="00C60E96">
      <w:pPr>
        <w:jc w:val="center"/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3087370</wp:posOffset>
            </wp:positionV>
            <wp:extent cx="6555105" cy="3685540"/>
            <wp:effectExtent l="19050" t="0" r="0" b="0"/>
            <wp:wrapNone/>
            <wp:docPr id="8" name="Obraz 8" descr="O:\Oferty dla FIRM I MIAST\2015\9 Wrzesien\skateparki dla MAGDY\drewno\PISZ\mini\Skatepark_Pisz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Oferty dla FIRM I MIAST\2015\9 Wrzesien\skateparki dla MAGDY\drewno\PISZ\mini\Skatepark_Pisz_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05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237490</wp:posOffset>
            </wp:positionV>
            <wp:extent cx="3300730" cy="2199005"/>
            <wp:effectExtent l="19050" t="0" r="0" b="0"/>
            <wp:wrapNone/>
            <wp:docPr id="6" name="Obraz 6" descr="O:\Oferty dla FIRM I MIAST\2015\9 Wrzesien\skateparki dla MAGDY\beton\WOLSZTYN\mini\1_Wolsztyn_Betonowy_Skatepark-Techramps-kwietnik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Oferty dla FIRM I MIAST\2015\9 Wrzesien\skateparki dla MAGDY\beton\WOLSZTYN\mini\1_Wolsztyn_Betonowy_Skatepark-Techramps-kwietnik-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237490</wp:posOffset>
            </wp:positionV>
            <wp:extent cx="2933065" cy="2199005"/>
            <wp:effectExtent l="19050" t="0" r="635" b="0"/>
            <wp:wrapNone/>
            <wp:docPr id="13" name="Obraz 13" descr="O:\Oferty dla FIRM I MIAST\2015\9 Wrzesien\skateparki dla MAGDY\beton\Stepnica\IMG_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Oferty dla FIRM I MIAST\2015\9 Wrzesien\skateparki dla MAGDY\beton\Stepnica\IMG_42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Pr="00327C5A" w:rsidRDefault="00C60E96" w:rsidP="00C60E96">
      <w:pPr>
        <w:jc w:val="center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b/>
          <w:sz w:val="21"/>
          <w:szCs w:val="21"/>
        </w:rPr>
        <w:t>SPECYFIKACJA SKATEPARKU OPCJI STANDARD</w:t>
      </w:r>
    </w:p>
    <w:p w:rsidR="00C60E96" w:rsidRPr="00327C5A" w:rsidRDefault="00C60E96" w:rsidP="00C60E96">
      <w:pPr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Specyfikacja zawiera:</w:t>
      </w:r>
    </w:p>
    <w:p w:rsidR="00C60E96" w:rsidRPr="00327C5A" w:rsidRDefault="00C60E96" w:rsidP="00C60E96">
      <w:pPr>
        <w:numPr>
          <w:ilvl w:val="0"/>
          <w:numId w:val="7"/>
        </w:numPr>
        <w:tabs>
          <w:tab w:val="clear" w:pos="0"/>
          <w:tab w:val="num" w:pos="567"/>
        </w:tabs>
        <w:suppressAutoHyphens/>
        <w:spacing w:after="0" w:line="240" w:lineRule="auto"/>
        <w:ind w:hanging="72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Wymagania dotyczące materiałów na urządzenia skateparku.</w:t>
      </w:r>
    </w:p>
    <w:p w:rsidR="00C60E96" w:rsidRPr="00327C5A" w:rsidRDefault="00C60E96" w:rsidP="00C60E96">
      <w:pPr>
        <w:numPr>
          <w:ilvl w:val="0"/>
          <w:numId w:val="16"/>
        </w:numPr>
        <w:suppressAutoHyphens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Konstrukcja urządzeń.</w:t>
      </w:r>
    </w:p>
    <w:p w:rsidR="00C60E96" w:rsidRPr="00327C5A" w:rsidRDefault="00C60E96" w:rsidP="00C60E96">
      <w:pPr>
        <w:numPr>
          <w:ilvl w:val="0"/>
          <w:numId w:val="16"/>
        </w:numPr>
        <w:suppressAutoHyphens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Nawierzchnia jezdna.</w:t>
      </w:r>
    </w:p>
    <w:p w:rsidR="00C60E96" w:rsidRPr="00327C5A" w:rsidRDefault="00C60E96" w:rsidP="00C60E96">
      <w:pPr>
        <w:numPr>
          <w:ilvl w:val="0"/>
          <w:numId w:val="16"/>
        </w:numPr>
        <w:suppressAutoHyphens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Barierki ochronne.</w:t>
      </w:r>
    </w:p>
    <w:p w:rsidR="00C60E96" w:rsidRPr="00327C5A" w:rsidRDefault="00C60E96" w:rsidP="00C60E96">
      <w:pPr>
        <w:numPr>
          <w:ilvl w:val="0"/>
          <w:numId w:val="16"/>
        </w:numPr>
        <w:suppressAutoHyphens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Stal.</w:t>
      </w:r>
    </w:p>
    <w:p w:rsidR="00C60E96" w:rsidRPr="00327C5A" w:rsidRDefault="00C60E96" w:rsidP="00C60E96">
      <w:pPr>
        <w:numPr>
          <w:ilvl w:val="0"/>
          <w:numId w:val="16"/>
        </w:numPr>
        <w:suppressAutoHyphens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Bezpieczeństwo.</w:t>
      </w:r>
    </w:p>
    <w:p w:rsidR="00C60E96" w:rsidRPr="00327C5A" w:rsidRDefault="00C60E96" w:rsidP="00C60E96">
      <w:pPr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numPr>
          <w:ilvl w:val="0"/>
          <w:numId w:val="7"/>
        </w:numPr>
        <w:tabs>
          <w:tab w:val="clear" w:pos="0"/>
          <w:tab w:val="num" w:pos="567"/>
        </w:tabs>
        <w:suppressAutoHyphens/>
        <w:spacing w:after="0" w:line="240" w:lineRule="auto"/>
        <w:ind w:hanging="72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Tolerancje.</w:t>
      </w:r>
    </w:p>
    <w:p w:rsidR="00C60E96" w:rsidRPr="00327C5A" w:rsidRDefault="00C60E96" w:rsidP="00C60E96">
      <w:pPr>
        <w:numPr>
          <w:ilvl w:val="0"/>
          <w:numId w:val="7"/>
        </w:numPr>
        <w:tabs>
          <w:tab w:val="clear" w:pos="0"/>
          <w:tab w:val="num" w:pos="567"/>
        </w:tabs>
        <w:suppressAutoHyphens/>
        <w:spacing w:after="0" w:line="240" w:lineRule="auto"/>
        <w:ind w:hanging="72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Wiedza i doświadczenie.</w:t>
      </w:r>
    </w:p>
    <w:p w:rsidR="00C60E96" w:rsidRPr="00327C5A" w:rsidRDefault="00C60E96" w:rsidP="00C60E96">
      <w:pPr>
        <w:numPr>
          <w:ilvl w:val="0"/>
          <w:numId w:val="7"/>
        </w:numPr>
        <w:tabs>
          <w:tab w:val="clear" w:pos="0"/>
          <w:tab w:val="num" w:pos="567"/>
        </w:tabs>
        <w:suppressAutoHyphens/>
        <w:spacing w:after="0" w:line="240" w:lineRule="auto"/>
        <w:ind w:hanging="72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Wykaz załączników.</w:t>
      </w:r>
    </w:p>
    <w:p w:rsidR="00C60E96" w:rsidRPr="00327C5A" w:rsidRDefault="00C60E96" w:rsidP="00C60E96">
      <w:pPr>
        <w:numPr>
          <w:ilvl w:val="0"/>
          <w:numId w:val="7"/>
        </w:numPr>
        <w:tabs>
          <w:tab w:val="clear" w:pos="0"/>
          <w:tab w:val="num" w:pos="567"/>
        </w:tabs>
        <w:suppressAutoHyphens/>
        <w:spacing w:after="0" w:line="240" w:lineRule="auto"/>
        <w:ind w:hanging="72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Warunki Gwarancji dla opcji Standard.</w:t>
      </w:r>
    </w:p>
    <w:p w:rsidR="00C60E96" w:rsidRPr="00327C5A" w:rsidRDefault="00C60E96" w:rsidP="00C60E96">
      <w:pPr>
        <w:rPr>
          <w:rFonts w:ascii="Segoe UI" w:hAnsi="Segoe UI" w:cs="Segoe UI"/>
          <w:bCs/>
          <w:sz w:val="21"/>
          <w:szCs w:val="21"/>
        </w:rPr>
      </w:pPr>
    </w:p>
    <w:p w:rsidR="00C60E96" w:rsidRPr="00327C5A" w:rsidRDefault="00C60E96" w:rsidP="00C60E96">
      <w:pPr>
        <w:rPr>
          <w:rFonts w:ascii="Segoe UI" w:hAnsi="Segoe UI" w:cs="Segoe UI"/>
          <w:b/>
          <w:bCs/>
          <w:sz w:val="21"/>
          <w:szCs w:val="21"/>
        </w:rPr>
      </w:pPr>
      <w:r w:rsidRPr="00327C5A">
        <w:rPr>
          <w:rFonts w:ascii="Segoe UI" w:hAnsi="Segoe UI" w:cs="Segoe UI"/>
          <w:b/>
          <w:sz w:val="21"/>
          <w:szCs w:val="21"/>
        </w:rPr>
        <w:t>I. WYMAGANIA DOTYCZĄCE MATERIAŁÓW NA URZĄDZENIA SKATEPARKU</w:t>
      </w:r>
    </w:p>
    <w:p w:rsidR="00C60E96" w:rsidRPr="00327C5A" w:rsidRDefault="00C60E96" w:rsidP="00C60E96">
      <w:pPr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b/>
          <w:bCs/>
          <w:sz w:val="21"/>
          <w:szCs w:val="21"/>
        </w:rPr>
        <w:t>1) KONSTRUKCJA URZĄDZEŃ SKATEPARKU</w:t>
      </w:r>
    </w:p>
    <w:p w:rsidR="00C60E96" w:rsidRDefault="00C60E96" w:rsidP="00C60E96">
      <w:pPr>
        <w:numPr>
          <w:ilvl w:val="0"/>
          <w:numId w:val="15"/>
        </w:numPr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b/>
          <w:sz w:val="21"/>
          <w:szCs w:val="21"/>
        </w:rPr>
        <w:t>Materiał</w:t>
      </w:r>
    </w:p>
    <w:p w:rsidR="00C60E96" w:rsidRPr="00327C5A" w:rsidRDefault="00C60E96" w:rsidP="00C60E96">
      <w:pPr>
        <w:suppressAutoHyphens/>
        <w:autoSpaceDE w:val="0"/>
        <w:spacing w:after="0" w:line="240" w:lineRule="auto"/>
        <w:ind w:left="720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numPr>
          <w:ilvl w:val="0"/>
          <w:numId w:val="18"/>
        </w:numPr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Płyty nośne (konstrukcyjne) muszą być wykonane ze sklejki ciemnej  wodoodpornej obustronnie laminowanej o grubości nie mniejszej niż 18mm.</w:t>
      </w:r>
    </w:p>
    <w:p w:rsidR="00C60E96" w:rsidRPr="00327C5A" w:rsidRDefault="00C60E96" w:rsidP="00C60E96">
      <w:pPr>
        <w:numPr>
          <w:ilvl w:val="0"/>
          <w:numId w:val="19"/>
        </w:numPr>
        <w:suppressAutoHyphens/>
        <w:autoSpaceDE w:val="0"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 xml:space="preserve">Moduły elementów muszą mieć otwory o średnicy 12mm pomiędzy belkami. Otwory służą do skręcania modułów ze sobą za pomocą śrub galwanizowanych M12. Zewnętrzne otwory elementów mają dodatkową funkcję wentylacji. Widoczne śruby muszą być zakończone grzybkiem </w:t>
      </w:r>
      <w:r w:rsidRPr="00327C5A">
        <w:rPr>
          <w:rFonts w:ascii="Segoe UI" w:hAnsi="Segoe UI" w:cs="Segoe UI"/>
          <w:i/>
          <w:sz w:val="21"/>
          <w:szCs w:val="21"/>
        </w:rPr>
        <w:t>(</w:t>
      </w:r>
      <w:r w:rsidRPr="00327C5A">
        <w:rPr>
          <w:rFonts w:ascii="Segoe UI" w:hAnsi="Segoe UI" w:cs="Segoe UI"/>
          <w:b/>
          <w:bCs/>
          <w:i/>
          <w:iCs/>
          <w:sz w:val="21"/>
          <w:szCs w:val="21"/>
        </w:rPr>
        <w:t>załącznik nr 2</w:t>
      </w:r>
      <w:r w:rsidRPr="00327C5A">
        <w:rPr>
          <w:rFonts w:ascii="Segoe UI" w:hAnsi="Segoe UI" w:cs="Segoe UI"/>
          <w:i/>
          <w:sz w:val="21"/>
          <w:szCs w:val="21"/>
        </w:rPr>
        <w:t>)</w:t>
      </w:r>
      <w:r w:rsidRPr="00327C5A">
        <w:rPr>
          <w:rFonts w:ascii="Segoe UI" w:hAnsi="Segoe UI" w:cs="Segoe UI"/>
          <w:sz w:val="21"/>
          <w:szCs w:val="21"/>
        </w:rPr>
        <w:t>.</w:t>
      </w:r>
    </w:p>
    <w:p w:rsidR="00C60E96" w:rsidRPr="00327C5A" w:rsidRDefault="00C60E96" w:rsidP="00C60E96">
      <w:pPr>
        <w:numPr>
          <w:ilvl w:val="0"/>
          <w:numId w:val="20"/>
        </w:numPr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 xml:space="preserve">Poszczególne sekcje muszą być wewnątrz wzmocnione za pomocą belek o profilu 60x90mm, rozmieszczonych minimum co 250mm od swoich środków i pokrytych środkiem konserwującym. W tylnych konstrukcjach dopuszczalne belki 80x80mm, </w:t>
      </w:r>
      <w:r w:rsidRPr="00327C5A">
        <w:rPr>
          <w:rFonts w:ascii="Segoe UI" w:hAnsi="Segoe UI" w:cs="Segoe UI"/>
          <w:sz w:val="21"/>
          <w:szCs w:val="21"/>
        </w:rPr>
        <w:t>obite 9mm ciemną sklejką wodoodporna laminowaną.</w:t>
      </w:r>
    </w:p>
    <w:p w:rsidR="00C60E96" w:rsidRPr="00327C5A" w:rsidRDefault="00C60E96" w:rsidP="00C60E96">
      <w:pPr>
        <w:numPr>
          <w:ilvl w:val="0"/>
          <w:numId w:val="21"/>
        </w:numPr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 xml:space="preserve">Na płytach bocznych zewnętrznych paneli konstrukcyjnych o gr. 18mm musi zostać zainstalowany system wentylacji z HPL-u o grubości 6mm w taki sposób, aby powodował swobodny przepływ powietrza przez element </w:t>
      </w:r>
      <w:r w:rsidRPr="00327C5A">
        <w:rPr>
          <w:rFonts w:ascii="Segoe UI" w:hAnsi="Segoe UI" w:cs="Segoe UI"/>
          <w:i/>
          <w:sz w:val="21"/>
          <w:szCs w:val="21"/>
        </w:rPr>
        <w:t>(</w:t>
      </w:r>
      <w:r w:rsidRPr="00327C5A">
        <w:rPr>
          <w:rFonts w:ascii="Segoe UI" w:hAnsi="Segoe UI" w:cs="Segoe UI"/>
          <w:b/>
          <w:bCs/>
          <w:i/>
          <w:sz w:val="21"/>
          <w:szCs w:val="21"/>
        </w:rPr>
        <w:t>załącznik nr 2</w:t>
      </w:r>
      <w:r w:rsidRPr="00327C5A">
        <w:rPr>
          <w:rFonts w:ascii="Segoe UI" w:hAnsi="Segoe UI" w:cs="Segoe UI"/>
          <w:i/>
          <w:sz w:val="21"/>
          <w:szCs w:val="21"/>
        </w:rPr>
        <w:t>)</w:t>
      </w:r>
      <w:r w:rsidRPr="00327C5A">
        <w:rPr>
          <w:rFonts w:ascii="Segoe UI" w:hAnsi="Segoe UI" w:cs="Segoe UI"/>
          <w:sz w:val="21"/>
          <w:szCs w:val="21"/>
        </w:rPr>
        <w:t>.</w:t>
      </w:r>
    </w:p>
    <w:p w:rsidR="00C60E96" w:rsidRPr="00327C5A" w:rsidRDefault="00C60E96" w:rsidP="00C60E96">
      <w:pPr>
        <w:numPr>
          <w:ilvl w:val="0"/>
          <w:numId w:val="21"/>
        </w:numPr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 xml:space="preserve">Wszystkie panele boczne muszą być umieszczone na stopkach w celu wyeliminowania wchłaniania wilgoci przez elementy. Podstawki tego typu będą też pełniły funkcję dodatkowego systemu wentylacji </w:t>
      </w:r>
      <w:r w:rsidRPr="00327C5A">
        <w:rPr>
          <w:rFonts w:ascii="Segoe UI" w:hAnsi="Segoe UI" w:cs="Segoe UI"/>
          <w:i/>
          <w:sz w:val="21"/>
          <w:szCs w:val="21"/>
        </w:rPr>
        <w:t>(</w:t>
      </w:r>
      <w:r w:rsidRPr="00327C5A">
        <w:rPr>
          <w:rFonts w:ascii="Segoe UI" w:hAnsi="Segoe UI" w:cs="Segoe UI"/>
          <w:b/>
          <w:bCs/>
          <w:i/>
          <w:sz w:val="21"/>
          <w:szCs w:val="21"/>
        </w:rPr>
        <w:t>załącznik nr 2</w:t>
      </w:r>
      <w:r w:rsidRPr="00327C5A">
        <w:rPr>
          <w:rFonts w:ascii="Segoe UI" w:hAnsi="Segoe UI" w:cs="Segoe UI"/>
          <w:sz w:val="21"/>
          <w:szCs w:val="21"/>
        </w:rPr>
        <w:t>).</w:t>
      </w:r>
    </w:p>
    <w:p w:rsidR="00C60E96" w:rsidRPr="00327C5A" w:rsidRDefault="00C60E96" w:rsidP="00C60E96">
      <w:pPr>
        <w:numPr>
          <w:ilvl w:val="0"/>
          <w:numId w:val="21"/>
        </w:numPr>
        <w:suppressAutoHyphens/>
        <w:autoSpaceDE w:val="0"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Wkręty i śruby znajdujące się po bokach (konstrukcji) muszą być przykręcone na równo z obiciem (przed przykręceniem otwory muszą być rozwiercane i frezowane na maszynie numerycznej CNC tak, aby łebek śruby czy wkrętu schował się).</w:t>
      </w:r>
    </w:p>
    <w:p w:rsidR="00C60E96" w:rsidRPr="00327C5A" w:rsidRDefault="00C60E96" w:rsidP="00C60E96">
      <w:pPr>
        <w:numPr>
          <w:ilvl w:val="0"/>
          <w:numId w:val="21"/>
        </w:numPr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 xml:space="preserve">Belki konstrukcyjne muszą być przykręcone do płyt nośnych za pomocą stalowo-ocynkowanych wkrętów typu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Torx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6x140. Na końcu każdej belki muszą znajdować się minimum 2 wkręty.</w:t>
      </w:r>
    </w:p>
    <w:p w:rsidR="00C60E96" w:rsidRDefault="00C60E96" w:rsidP="00C60E96">
      <w:pPr>
        <w:suppressAutoHyphens/>
        <w:autoSpaceDE w:val="0"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</w:p>
    <w:p w:rsidR="00C60E96" w:rsidRDefault="00C60E96" w:rsidP="00C60E96">
      <w:pPr>
        <w:suppressAutoHyphens/>
        <w:autoSpaceDE w:val="0"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</w:p>
    <w:p w:rsidR="00C60E96" w:rsidRDefault="00C60E96" w:rsidP="00C60E96">
      <w:pPr>
        <w:suppressAutoHyphens/>
        <w:autoSpaceDE w:val="0"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</w:p>
    <w:p w:rsidR="00C60E96" w:rsidRDefault="00C60E96" w:rsidP="00C60E96">
      <w:pPr>
        <w:suppressAutoHyphens/>
        <w:autoSpaceDE w:val="0"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</w:p>
    <w:p w:rsidR="00C60E96" w:rsidRPr="00327C5A" w:rsidRDefault="00C60E96" w:rsidP="00C60E96">
      <w:pPr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numPr>
          <w:ilvl w:val="0"/>
          <w:numId w:val="21"/>
        </w:numPr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 celu wyeliminowania wybijania belek konstrukcyjnych podczas użytkowania należy wzmocnić ich osadzenie dodatkowymi wspornikami (wspornik najazdu, konstrukcja wsporcza). Co najmniej 80% belek konstrukcyjnych musi być dodatkowo wzmocnionych elementami wsporczymi (</w:t>
      </w:r>
      <w:r w:rsidRPr="00327C5A">
        <w:rPr>
          <w:rFonts w:ascii="Segoe UI" w:hAnsi="Segoe UI" w:cs="Segoe UI"/>
          <w:b/>
          <w:bCs/>
          <w:i/>
          <w:sz w:val="21"/>
          <w:szCs w:val="21"/>
        </w:rPr>
        <w:t>załącznik nr 3</w:t>
      </w:r>
      <w:r w:rsidRPr="00327C5A">
        <w:rPr>
          <w:rFonts w:ascii="Segoe UI" w:hAnsi="Segoe UI" w:cs="Segoe UI"/>
          <w:i/>
          <w:sz w:val="21"/>
          <w:szCs w:val="21"/>
        </w:rPr>
        <w:t>).</w:t>
      </w:r>
    </w:p>
    <w:p w:rsidR="00C60E96" w:rsidRDefault="00C60E96" w:rsidP="00C60E96">
      <w:pPr>
        <w:numPr>
          <w:ilvl w:val="0"/>
          <w:numId w:val="21"/>
        </w:numPr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 elementach wyższych niż 1m i szerszych niż 1,8m wymagany jest właz konserwacyjno-inspekcyjny (</w:t>
      </w:r>
      <w:r w:rsidRPr="00327C5A">
        <w:rPr>
          <w:rFonts w:ascii="Segoe UI" w:hAnsi="Segoe UI" w:cs="Segoe UI"/>
          <w:b/>
          <w:bCs/>
          <w:i/>
          <w:sz w:val="21"/>
          <w:szCs w:val="21"/>
        </w:rPr>
        <w:t>załącznik nr 4</w:t>
      </w:r>
      <w:r w:rsidRPr="00327C5A">
        <w:rPr>
          <w:rFonts w:ascii="Segoe UI" w:hAnsi="Segoe UI" w:cs="Segoe UI"/>
          <w:sz w:val="21"/>
          <w:szCs w:val="21"/>
        </w:rPr>
        <w:t>).</w:t>
      </w:r>
    </w:p>
    <w:p w:rsidR="00C60E96" w:rsidRPr="00327C5A" w:rsidRDefault="00C60E96" w:rsidP="00C60E96">
      <w:pPr>
        <w:suppressAutoHyphens/>
        <w:autoSpaceDE w:val="0"/>
        <w:spacing w:after="0" w:line="240" w:lineRule="auto"/>
        <w:ind w:left="1080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numPr>
          <w:ilvl w:val="0"/>
          <w:numId w:val="15"/>
        </w:numPr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b/>
          <w:sz w:val="21"/>
          <w:szCs w:val="21"/>
        </w:rPr>
        <w:t>Łączenie płyt</w:t>
      </w:r>
    </w:p>
    <w:p w:rsidR="00C60E96" w:rsidRPr="00327C5A" w:rsidRDefault="00C60E96" w:rsidP="00C60E96">
      <w:pPr>
        <w:autoSpaceDE w:val="0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numPr>
          <w:ilvl w:val="0"/>
          <w:numId w:val="4"/>
        </w:numPr>
        <w:tabs>
          <w:tab w:val="clear" w:pos="720"/>
          <w:tab w:val="num" w:pos="0"/>
          <w:tab w:val="left" w:pos="348"/>
        </w:tabs>
        <w:suppressAutoHyphens/>
        <w:autoSpaceDE w:val="0"/>
        <w:spacing w:after="0" w:line="240" w:lineRule="auto"/>
        <w:ind w:left="1068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 xml:space="preserve">W celu przedłużenia płyty nośnej (konstrukcyjnej) trzeba zastosować łączenie w kształt </w:t>
      </w:r>
      <w:proofErr w:type="spellStart"/>
      <w:r w:rsidRPr="00327C5A">
        <w:rPr>
          <w:rFonts w:ascii="Segoe UI" w:hAnsi="Segoe UI" w:cs="Segoe UI"/>
          <w:sz w:val="21"/>
          <w:szCs w:val="21"/>
        </w:rPr>
        <w:t>puzzle’a</w:t>
      </w:r>
      <w:proofErr w:type="spellEnd"/>
      <w:r w:rsidRPr="00327C5A">
        <w:rPr>
          <w:rFonts w:ascii="Segoe UI" w:hAnsi="Segoe UI" w:cs="Segoe UI"/>
          <w:sz w:val="21"/>
          <w:szCs w:val="21"/>
        </w:rPr>
        <w:t>, aby uniknąć rozdzielenia się elementów na skutek dużych obciążeń i naprężeń</w:t>
      </w:r>
      <w:r w:rsidRPr="00327C5A">
        <w:rPr>
          <w:rFonts w:ascii="Segoe UI" w:hAnsi="Segoe UI" w:cs="Segoe UI"/>
          <w:i/>
          <w:sz w:val="21"/>
          <w:szCs w:val="21"/>
        </w:rPr>
        <w:t>(</w:t>
      </w:r>
      <w:r w:rsidRPr="00327C5A">
        <w:rPr>
          <w:rFonts w:ascii="Segoe UI" w:hAnsi="Segoe UI" w:cs="Segoe UI"/>
          <w:b/>
          <w:bCs/>
          <w:i/>
          <w:sz w:val="21"/>
          <w:szCs w:val="21"/>
        </w:rPr>
        <w:t>załącznik nr 1</w:t>
      </w:r>
      <w:r w:rsidRPr="00327C5A">
        <w:rPr>
          <w:rFonts w:ascii="Segoe UI" w:hAnsi="Segoe UI" w:cs="Segoe UI"/>
          <w:i/>
          <w:sz w:val="21"/>
          <w:szCs w:val="21"/>
        </w:rPr>
        <w:t>)</w:t>
      </w:r>
      <w:r w:rsidRPr="00327C5A">
        <w:rPr>
          <w:rFonts w:ascii="Segoe UI" w:hAnsi="Segoe UI" w:cs="Segoe UI"/>
          <w:sz w:val="21"/>
          <w:szCs w:val="21"/>
        </w:rPr>
        <w:t>.</w:t>
      </w:r>
    </w:p>
    <w:p w:rsidR="00C60E96" w:rsidRPr="00327C5A" w:rsidRDefault="00C60E96" w:rsidP="00C60E96">
      <w:pPr>
        <w:autoSpaceDE w:val="0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numPr>
          <w:ilvl w:val="0"/>
          <w:numId w:val="15"/>
        </w:numPr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b/>
          <w:sz w:val="21"/>
          <w:szCs w:val="21"/>
        </w:rPr>
        <w:t>Warstwa podkładowa</w:t>
      </w:r>
      <w:r w:rsidRPr="00327C5A">
        <w:rPr>
          <w:rFonts w:ascii="Segoe UI" w:hAnsi="Segoe UI" w:cs="Segoe UI"/>
          <w:sz w:val="21"/>
          <w:szCs w:val="21"/>
        </w:rPr>
        <w:t xml:space="preserve"> (</w:t>
      </w:r>
      <w:r w:rsidRPr="00327C5A">
        <w:rPr>
          <w:rFonts w:ascii="Segoe UI" w:hAnsi="Segoe UI" w:cs="Segoe UI"/>
          <w:color w:val="000000"/>
          <w:sz w:val="21"/>
          <w:szCs w:val="21"/>
        </w:rPr>
        <w:t>warstwa oddzielająca nawierzchnię jezdną od kantówek konstrukcyjnych).</w:t>
      </w:r>
    </w:p>
    <w:p w:rsidR="00C60E96" w:rsidRPr="00327C5A" w:rsidRDefault="00C60E96" w:rsidP="00C60E96">
      <w:pPr>
        <w:autoSpaceDE w:val="0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widowControl w:val="0"/>
        <w:numPr>
          <w:ilvl w:val="0"/>
          <w:numId w:val="4"/>
        </w:numPr>
        <w:tabs>
          <w:tab w:val="clear" w:pos="720"/>
          <w:tab w:val="num" w:pos="0"/>
          <w:tab w:val="left" w:pos="348"/>
        </w:tabs>
        <w:suppressAutoHyphens/>
        <w:autoSpaceDE w:val="0"/>
        <w:spacing w:after="0" w:line="240" w:lineRule="auto"/>
        <w:ind w:left="1068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 xml:space="preserve">We wszystkich sekcjach o łukowym kształcie warstwa podkładowa wykonana jest ze </w:t>
      </w:r>
      <w:proofErr w:type="spellStart"/>
      <w:r w:rsidRPr="00327C5A">
        <w:rPr>
          <w:rFonts w:ascii="Segoe UI" w:hAnsi="Segoe UI" w:cs="Segoe UI"/>
          <w:sz w:val="21"/>
          <w:szCs w:val="21"/>
        </w:rPr>
        <w:t>sklejkiciemnej</w:t>
      </w:r>
      <w:proofErr w:type="spellEnd"/>
      <w:r w:rsidRPr="00327C5A">
        <w:rPr>
          <w:rFonts w:ascii="Segoe UI" w:hAnsi="Segoe UI" w:cs="Segoe UI"/>
          <w:sz w:val="21"/>
          <w:szCs w:val="21"/>
        </w:rPr>
        <w:t xml:space="preserve"> wodoodpornej obustronnie laminowanej o grubości nie mniejszej niż 9mm</w:t>
      </w:r>
      <w:r w:rsidRPr="00327C5A">
        <w:rPr>
          <w:rFonts w:ascii="Segoe UI" w:hAnsi="Segoe UI" w:cs="Segoe UI"/>
          <w:color w:val="000000"/>
          <w:sz w:val="21"/>
          <w:szCs w:val="21"/>
        </w:rPr>
        <w:t>,przykręconej do konstrukcji za pomocą stalowo-ocynkowanych wkrętów</w:t>
      </w:r>
      <w:r w:rsidRPr="00327C5A">
        <w:rPr>
          <w:rFonts w:ascii="Segoe UI" w:hAnsi="Segoe UI" w:cs="Segoe UI"/>
          <w:color w:val="000000"/>
          <w:sz w:val="21"/>
          <w:szCs w:val="21"/>
        </w:rPr>
        <w:br/>
        <w:t xml:space="preserve">typu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Torx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5x60 lub 6x60.</w:t>
      </w:r>
    </w:p>
    <w:p w:rsidR="00C60E96" w:rsidRPr="00327C5A" w:rsidRDefault="00C60E96" w:rsidP="00C60E96">
      <w:pPr>
        <w:widowControl w:val="0"/>
        <w:tabs>
          <w:tab w:val="left" w:pos="348"/>
        </w:tabs>
        <w:autoSpaceDE w:val="0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numPr>
          <w:ilvl w:val="0"/>
          <w:numId w:val="15"/>
        </w:numPr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b/>
          <w:sz w:val="21"/>
          <w:szCs w:val="21"/>
        </w:rPr>
        <w:t>Gwarancja jakości i powtarzalności</w:t>
      </w:r>
    </w:p>
    <w:p w:rsidR="00C60E96" w:rsidRPr="00327C5A" w:rsidRDefault="00C60E96" w:rsidP="00C60E96">
      <w:pPr>
        <w:jc w:val="both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ind w:left="708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 celu zwiększenia precyzji wykonania i powtarzalności elementów, wszystkie zewnętrzne i wewnętrzne płyty nośne (konstrukcje) muszą być wycinane za pomocą maszyny numerycznej CNC*.</w:t>
      </w:r>
    </w:p>
    <w:p w:rsidR="00C60E96" w:rsidRPr="00327C5A" w:rsidRDefault="00C60E96" w:rsidP="00C60E96">
      <w:pPr>
        <w:ind w:left="708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 xml:space="preserve">* </w:t>
      </w:r>
      <w:proofErr w:type="spellStart"/>
      <w:r w:rsidRPr="00327C5A">
        <w:rPr>
          <w:rFonts w:ascii="Segoe UI" w:hAnsi="Segoe UI" w:cs="Segoe UI"/>
          <w:sz w:val="21"/>
          <w:szCs w:val="21"/>
        </w:rPr>
        <w:t>ComputerizedNumerical</w:t>
      </w:r>
      <w:proofErr w:type="spellEnd"/>
      <w:r w:rsidRPr="00327C5A">
        <w:rPr>
          <w:rFonts w:ascii="Segoe UI" w:hAnsi="Segoe UI" w:cs="Segoe UI"/>
          <w:sz w:val="21"/>
          <w:szCs w:val="21"/>
        </w:rPr>
        <w:t xml:space="preserve"> Control (CNC) to komputerowe sterowanie numeryczne.</w:t>
      </w:r>
    </w:p>
    <w:p w:rsidR="00C60E96" w:rsidRPr="00327C5A" w:rsidRDefault="00C60E96" w:rsidP="00C60E96">
      <w:pPr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b/>
          <w:bCs/>
          <w:sz w:val="21"/>
          <w:szCs w:val="21"/>
        </w:rPr>
        <w:t>2) NAWIERZCHNIA JEZDNA</w:t>
      </w:r>
    </w:p>
    <w:p w:rsidR="00C60E96" w:rsidRPr="00327C5A" w:rsidRDefault="00C60E96" w:rsidP="00C60E96">
      <w:pPr>
        <w:numPr>
          <w:ilvl w:val="0"/>
          <w:numId w:val="3"/>
        </w:numPr>
        <w:tabs>
          <w:tab w:val="clear" w:pos="720"/>
          <w:tab w:val="num" w:pos="0"/>
        </w:tabs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>Końcową powierzchnią jezdną musi być 18mm ciemna, wodoodporna sklejka obustronnie laminowana z jednostronnym odciskiem siatki, przykręcona za pomocą stalowo-ocynkowanych wkrętów</w:t>
      </w:r>
      <w:r w:rsidRPr="00327C5A">
        <w:rPr>
          <w:rFonts w:ascii="Segoe UI" w:hAnsi="Segoe UI" w:cs="Segoe UI"/>
          <w:color w:val="000000"/>
          <w:sz w:val="21"/>
          <w:szCs w:val="21"/>
        </w:rPr>
        <w:br/>
        <w:t xml:space="preserve">typu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Spax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lub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Torx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6x60.</w:t>
      </w:r>
    </w:p>
    <w:p w:rsidR="00C60E96" w:rsidRPr="00327C5A" w:rsidRDefault="00C60E96" w:rsidP="00C60E96">
      <w:pPr>
        <w:widowControl w:val="0"/>
        <w:numPr>
          <w:ilvl w:val="0"/>
          <w:numId w:val="3"/>
        </w:numPr>
        <w:tabs>
          <w:tab w:val="clear" w:pos="720"/>
          <w:tab w:val="num" w:pos="0"/>
          <w:tab w:val="left" w:pos="348"/>
        </w:tabs>
        <w:suppressAutoHyphens/>
        <w:autoSpaceDE w:val="0"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 xml:space="preserve">We wszystkich sekcjach o łukowym kształcie warstwa jezdna wykonana jest z ciemnej, wodoodpornej sklejki obustronnie laminowanej z jednostronnym odciskiem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siatki</w:t>
      </w:r>
      <w:r w:rsidRPr="00327C5A">
        <w:rPr>
          <w:rFonts w:ascii="Segoe UI" w:hAnsi="Segoe UI" w:cs="Segoe UI"/>
          <w:b/>
          <w:bCs/>
          <w:color w:val="000000"/>
          <w:sz w:val="21"/>
          <w:szCs w:val="21"/>
        </w:rPr>
        <w:t>o</w:t>
      </w:r>
      <w:proofErr w:type="spellEnd"/>
      <w:r w:rsidRPr="00327C5A">
        <w:rPr>
          <w:rFonts w:ascii="Segoe UI" w:hAnsi="Segoe UI" w:cs="Segoe UI"/>
          <w:b/>
          <w:bCs/>
          <w:color w:val="000000"/>
          <w:sz w:val="21"/>
          <w:szCs w:val="21"/>
        </w:rPr>
        <w:t> grubości nie mniejszej niż 9mm</w:t>
      </w:r>
      <w:r w:rsidRPr="00327C5A">
        <w:rPr>
          <w:rFonts w:ascii="Segoe UI" w:hAnsi="Segoe UI" w:cs="Segoe UI"/>
          <w:color w:val="000000"/>
          <w:sz w:val="21"/>
          <w:szCs w:val="21"/>
        </w:rPr>
        <w:t xml:space="preserve">, przykręconej do konstrukcji za pomocą stalowo-ocynkowanych wkrętów typu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Torx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5x60 lub 6x60. Przy konstrukcjach gdzie występuje promień mniejszy niż 1,5m można zastosować </w:t>
      </w:r>
      <w:r w:rsidRPr="00327C5A">
        <w:rPr>
          <w:rFonts w:ascii="Segoe UI" w:hAnsi="Segoe UI" w:cs="Segoe UI"/>
          <w:b/>
          <w:bCs/>
          <w:color w:val="000000"/>
          <w:sz w:val="21"/>
          <w:szCs w:val="21"/>
        </w:rPr>
        <w:t>sklejkę ciemną, wodoodporną</w:t>
      </w:r>
      <w:r w:rsidRPr="00327C5A">
        <w:rPr>
          <w:rFonts w:ascii="Segoe UI" w:hAnsi="Segoe UI" w:cs="Segoe UI"/>
          <w:b/>
          <w:color w:val="000000"/>
          <w:sz w:val="21"/>
          <w:szCs w:val="21"/>
        </w:rPr>
        <w:t xml:space="preserve"> </w:t>
      </w:r>
    </w:p>
    <w:p w:rsidR="00C60E96" w:rsidRDefault="00C60E96" w:rsidP="00C60E96">
      <w:pPr>
        <w:widowControl w:val="0"/>
        <w:tabs>
          <w:tab w:val="left" w:pos="348"/>
        </w:tabs>
        <w:suppressAutoHyphens/>
        <w:autoSpaceDE w:val="0"/>
        <w:spacing w:after="0" w:line="240" w:lineRule="auto"/>
        <w:ind w:left="720"/>
        <w:rPr>
          <w:rFonts w:ascii="Segoe UI" w:hAnsi="Segoe UI" w:cs="Segoe UI"/>
          <w:b/>
          <w:color w:val="000000"/>
          <w:sz w:val="21"/>
          <w:szCs w:val="21"/>
        </w:rPr>
      </w:pPr>
    </w:p>
    <w:p w:rsidR="00C60E96" w:rsidRDefault="00C60E96" w:rsidP="00C60E96">
      <w:pPr>
        <w:widowControl w:val="0"/>
        <w:tabs>
          <w:tab w:val="left" w:pos="348"/>
        </w:tabs>
        <w:suppressAutoHyphens/>
        <w:autoSpaceDE w:val="0"/>
        <w:spacing w:after="0" w:line="240" w:lineRule="auto"/>
        <w:ind w:left="720"/>
        <w:rPr>
          <w:rFonts w:ascii="Segoe UI" w:hAnsi="Segoe UI" w:cs="Segoe UI"/>
          <w:b/>
          <w:color w:val="000000"/>
          <w:sz w:val="21"/>
          <w:szCs w:val="21"/>
        </w:rPr>
      </w:pPr>
    </w:p>
    <w:p w:rsidR="00C60E96" w:rsidRDefault="00C60E96" w:rsidP="00C60E96">
      <w:pPr>
        <w:widowControl w:val="0"/>
        <w:tabs>
          <w:tab w:val="left" w:pos="348"/>
        </w:tabs>
        <w:suppressAutoHyphens/>
        <w:autoSpaceDE w:val="0"/>
        <w:spacing w:after="0" w:line="240" w:lineRule="auto"/>
        <w:ind w:left="720"/>
        <w:rPr>
          <w:rFonts w:ascii="Segoe UI" w:hAnsi="Segoe UI" w:cs="Segoe UI"/>
          <w:b/>
          <w:color w:val="000000"/>
          <w:sz w:val="21"/>
          <w:szCs w:val="21"/>
        </w:rPr>
      </w:pPr>
    </w:p>
    <w:p w:rsidR="00C60E96" w:rsidRDefault="00C60E96" w:rsidP="00C60E96">
      <w:pPr>
        <w:widowControl w:val="0"/>
        <w:tabs>
          <w:tab w:val="left" w:pos="348"/>
        </w:tabs>
        <w:suppressAutoHyphens/>
        <w:autoSpaceDE w:val="0"/>
        <w:spacing w:after="0" w:line="240" w:lineRule="auto"/>
        <w:ind w:left="720"/>
        <w:rPr>
          <w:rFonts w:ascii="Segoe UI" w:hAnsi="Segoe UI" w:cs="Segoe UI"/>
          <w:b/>
          <w:color w:val="000000"/>
          <w:sz w:val="21"/>
          <w:szCs w:val="21"/>
        </w:rPr>
      </w:pPr>
    </w:p>
    <w:p w:rsidR="00C60E96" w:rsidRDefault="00C60E96" w:rsidP="00C60E96">
      <w:pPr>
        <w:widowControl w:val="0"/>
        <w:tabs>
          <w:tab w:val="left" w:pos="348"/>
        </w:tabs>
        <w:suppressAutoHyphens/>
        <w:autoSpaceDE w:val="0"/>
        <w:spacing w:after="0" w:line="240" w:lineRule="auto"/>
        <w:ind w:left="720"/>
        <w:rPr>
          <w:rFonts w:ascii="Segoe UI" w:hAnsi="Segoe UI" w:cs="Segoe UI"/>
          <w:b/>
          <w:color w:val="000000"/>
          <w:sz w:val="21"/>
          <w:szCs w:val="21"/>
        </w:rPr>
      </w:pPr>
    </w:p>
    <w:p w:rsidR="00C60E96" w:rsidRPr="00327C5A" w:rsidRDefault="00C60E96" w:rsidP="00C60E96">
      <w:pPr>
        <w:widowControl w:val="0"/>
        <w:tabs>
          <w:tab w:val="left" w:pos="348"/>
        </w:tabs>
        <w:suppressAutoHyphens/>
        <w:autoSpaceDE w:val="0"/>
        <w:spacing w:after="0" w:line="240" w:lineRule="auto"/>
        <w:ind w:left="720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b/>
          <w:color w:val="000000"/>
          <w:sz w:val="21"/>
          <w:szCs w:val="21"/>
        </w:rPr>
        <w:t xml:space="preserve">obustronnie laminowaną z jednostronnym odciskiem </w:t>
      </w:r>
      <w:proofErr w:type="spellStart"/>
      <w:r w:rsidRPr="00327C5A">
        <w:rPr>
          <w:rFonts w:ascii="Segoe UI" w:hAnsi="Segoe UI" w:cs="Segoe UI"/>
          <w:b/>
          <w:color w:val="000000"/>
          <w:sz w:val="21"/>
          <w:szCs w:val="21"/>
        </w:rPr>
        <w:t>siatki</w:t>
      </w:r>
      <w:r w:rsidRPr="00327C5A">
        <w:rPr>
          <w:rFonts w:ascii="Segoe UI" w:hAnsi="Segoe UI" w:cs="Segoe UI"/>
          <w:b/>
          <w:bCs/>
          <w:color w:val="000000"/>
          <w:sz w:val="21"/>
          <w:szCs w:val="21"/>
        </w:rPr>
        <w:t>o</w:t>
      </w:r>
      <w:proofErr w:type="spellEnd"/>
      <w:r w:rsidRPr="00327C5A">
        <w:rPr>
          <w:rFonts w:ascii="Segoe UI" w:hAnsi="Segoe UI" w:cs="Segoe UI"/>
          <w:b/>
          <w:bCs/>
          <w:color w:val="000000"/>
          <w:sz w:val="21"/>
          <w:szCs w:val="21"/>
        </w:rPr>
        <w:t xml:space="preserve"> grubości 6mm</w:t>
      </w:r>
      <w:r w:rsidRPr="00327C5A">
        <w:rPr>
          <w:rFonts w:ascii="Segoe UI" w:hAnsi="Segoe UI" w:cs="Segoe UI"/>
          <w:b/>
          <w:color w:val="000000"/>
          <w:sz w:val="21"/>
          <w:szCs w:val="21"/>
        </w:rPr>
        <w:t>.</w:t>
      </w:r>
    </w:p>
    <w:p w:rsidR="00C60E96" w:rsidRPr="00327C5A" w:rsidRDefault="00C60E96" w:rsidP="00C60E96">
      <w:pPr>
        <w:numPr>
          <w:ilvl w:val="0"/>
          <w:numId w:val="3"/>
        </w:numPr>
        <w:tabs>
          <w:tab w:val="clear" w:pos="720"/>
          <w:tab w:val="num" w:pos="0"/>
        </w:tabs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 xml:space="preserve">90% otworów pod wkręty musi być przewierconych i rozwierconych pod główki wkrętów za pomocą numerycznej maszyny CNC </w:t>
      </w:r>
      <w:r w:rsidRPr="00327C5A">
        <w:rPr>
          <w:rFonts w:ascii="Segoe UI" w:hAnsi="Segoe UI" w:cs="Segoe UI"/>
          <w:i/>
          <w:color w:val="000000"/>
          <w:sz w:val="21"/>
          <w:szCs w:val="21"/>
        </w:rPr>
        <w:t>(</w:t>
      </w:r>
      <w:r w:rsidRPr="00327C5A">
        <w:rPr>
          <w:rFonts w:ascii="Segoe UI" w:hAnsi="Segoe UI" w:cs="Segoe UI"/>
          <w:b/>
          <w:bCs/>
          <w:i/>
          <w:color w:val="000000"/>
          <w:sz w:val="21"/>
          <w:szCs w:val="21"/>
        </w:rPr>
        <w:t>załącznik nr 5</w:t>
      </w:r>
      <w:r w:rsidRPr="00327C5A">
        <w:rPr>
          <w:rFonts w:ascii="Segoe UI" w:hAnsi="Segoe UI" w:cs="Segoe UI"/>
          <w:color w:val="000000"/>
          <w:sz w:val="21"/>
          <w:szCs w:val="21"/>
        </w:rPr>
        <w:t>).</w:t>
      </w:r>
    </w:p>
    <w:p w:rsidR="00C60E96" w:rsidRPr="00327C5A" w:rsidRDefault="00C60E96" w:rsidP="00C60E96">
      <w:pPr>
        <w:numPr>
          <w:ilvl w:val="0"/>
          <w:numId w:val="3"/>
        </w:numPr>
        <w:tabs>
          <w:tab w:val="clear" w:pos="720"/>
          <w:tab w:val="num" w:pos="0"/>
        </w:tabs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>Wszystkie główki wkrętów muszą być zagłębione w wierzchniej warstwie nawierzchni jezdnej na maksymalnie 1mm (główki wkrętów nie mogą wystawać ponad powierzchnię płyty).</w:t>
      </w:r>
    </w:p>
    <w:p w:rsidR="00C60E96" w:rsidRPr="00327C5A" w:rsidRDefault="00C60E96" w:rsidP="00C60E96">
      <w:pPr>
        <w:numPr>
          <w:ilvl w:val="0"/>
          <w:numId w:val="3"/>
        </w:numPr>
        <w:tabs>
          <w:tab w:val="clear" w:pos="720"/>
          <w:tab w:val="num" w:pos="0"/>
        </w:tabs>
        <w:suppressAutoHyphens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>Ze względu na rozszerzalność termiczną materiałów, bądź też nierówności podłoża, na którym stoi element, na łączeniach płyt mogą występować szczeliny. W takim wypadku wszystkie takie miejsca muszą zostać zaślepione masą uszczelniająco-klejącą.</w:t>
      </w:r>
    </w:p>
    <w:p w:rsidR="00C60E96" w:rsidRPr="00327C5A" w:rsidRDefault="00C60E96" w:rsidP="00C60E96">
      <w:pPr>
        <w:jc w:val="both"/>
        <w:rPr>
          <w:rFonts w:ascii="Segoe UI" w:hAnsi="Segoe UI" w:cs="Segoe UI"/>
          <w:color w:val="000000"/>
          <w:sz w:val="21"/>
          <w:szCs w:val="21"/>
        </w:rPr>
      </w:pPr>
    </w:p>
    <w:p w:rsidR="00C60E96" w:rsidRPr="00327C5A" w:rsidRDefault="00C60E96" w:rsidP="00C60E96">
      <w:pPr>
        <w:rPr>
          <w:rFonts w:ascii="Segoe UI" w:hAnsi="Segoe UI" w:cs="Segoe UI"/>
          <w:b/>
          <w:color w:val="000000"/>
          <w:sz w:val="21"/>
          <w:szCs w:val="21"/>
        </w:rPr>
      </w:pPr>
      <w:r w:rsidRPr="00327C5A">
        <w:rPr>
          <w:rFonts w:ascii="Segoe UI" w:hAnsi="Segoe UI" w:cs="Segoe UI"/>
          <w:b/>
          <w:color w:val="000000"/>
          <w:sz w:val="21"/>
          <w:szCs w:val="21"/>
        </w:rPr>
        <w:t>3) BARIERKI OCHRONNE</w:t>
      </w:r>
    </w:p>
    <w:p w:rsidR="00C60E96" w:rsidRPr="00327C5A" w:rsidRDefault="00C60E96" w:rsidP="00C60E96">
      <w:pPr>
        <w:ind w:left="360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 xml:space="preserve">Wszystkie urządzenia o wysokości powyżej 1m muszą mieć poręcze ochronne wzdłuż tyłu i boków podestu (nie dotyczy to wysokich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funboksów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do skoków, gdzie zastosowanie barierek w takim elemencie prowadzi do zwiększenia ryzyka wypadku).</w:t>
      </w:r>
    </w:p>
    <w:p w:rsidR="00C60E96" w:rsidRPr="00327C5A" w:rsidRDefault="00C60E96" w:rsidP="00C60E96">
      <w:pPr>
        <w:numPr>
          <w:ilvl w:val="0"/>
          <w:numId w:val="5"/>
        </w:numPr>
        <w:tabs>
          <w:tab w:val="clear" w:pos="360"/>
          <w:tab w:val="num" w:pos="0"/>
        </w:tabs>
        <w:suppressAutoHyphens/>
        <w:spacing w:after="0" w:line="240" w:lineRule="auto"/>
        <w:ind w:left="72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>Barierki muszą posiadać pionowe poprzeczki, aby nie prowokowały nikogo do wspinania się.</w:t>
      </w:r>
    </w:p>
    <w:p w:rsidR="00C60E96" w:rsidRPr="00327C5A" w:rsidRDefault="00C60E96" w:rsidP="00C60E96">
      <w:pPr>
        <w:numPr>
          <w:ilvl w:val="0"/>
          <w:numId w:val="5"/>
        </w:numPr>
        <w:tabs>
          <w:tab w:val="clear" w:pos="360"/>
          <w:tab w:val="num" w:pos="0"/>
        </w:tabs>
        <w:suppressAutoHyphens/>
        <w:spacing w:after="0" w:line="240" w:lineRule="auto"/>
        <w:ind w:left="720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Wysokość barierek ochronnych ponad podestem musi wynosić co najmniej 1,2m.</w:t>
      </w:r>
    </w:p>
    <w:p w:rsidR="00C60E96" w:rsidRPr="00327C5A" w:rsidRDefault="00C60E96" w:rsidP="00C60E96">
      <w:pPr>
        <w:numPr>
          <w:ilvl w:val="0"/>
          <w:numId w:val="5"/>
        </w:numPr>
        <w:tabs>
          <w:tab w:val="clear" w:pos="360"/>
          <w:tab w:val="num" w:pos="0"/>
        </w:tabs>
        <w:suppressAutoHyphens/>
        <w:spacing w:after="0" w:line="240" w:lineRule="auto"/>
        <w:ind w:left="720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>Rama zewnętrzna barierki musi być wykonana zestali galwanizowanej, z profili 30x30mm i rurek Ø16mm o rozstawach zgodnych z obowiązującą normą</w:t>
      </w:r>
      <w:r w:rsidRPr="00327C5A">
        <w:rPr>
          <w:rFonts w:ascii="Segoe UI" w:hAnsi="Segoe UI" w:cs="Segoe UI"/>
          <w:color w:val="000000"/>
          <w:sz w:val="21"/>
          <w:szCs w:val="21"/>
        </w:rPr>
        <w:br/>
        <w:t>PN-EN14974 z późniejszymi zmianami.</w:t>
      </w:r>
    </w:p>
    <w:p w:rsidR="00C60E96" w:rsidRPr="00327C5A" w:rsidRDefault="00C60E96" w:rsidP="00C60E96">
      <w:pPr>
        <w:numPr>
          <w:ilvl w:val="0"/>
          <w:numId w:val="5"/>
        </w:numPr>
        <w:tabs>
          <w:tab w:val="clear" w:pos="360"/>
          <w:tab w:val="num" w:pos="0"/>
        </w:tabs>
        <w:suppressAutoHyphens/>
        <w:spacing w:after="0" w:line="240" w:lineRule="auto"/>
        <w:ind w:left="720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 xml:space="preserve">Tylne i boczne barierki muszą być skręcone razem ze sobą za pomocą śrub metrycznych. </w:t>
      </w:r>
    </w:p>
    <w:p w:rsidR="00C60E96" w:rsidRPr="00327C5A" w:rsidRDefault="00C60E96" w:rsidP="00C60E96">
      <w:pPr>
        <w:numPr>
          <w:ilvl w:val="0"/>
          <w:numId w:val="5"/>
        </w:numPr>
        <w:tabs>
          <w:tab w:val="clear" w:pos="360"/>
          <w:tab w:val="num" w:pos="0"/>
        </w:tabs>
        <w:suppressAutoHyphens/>
        <w:spacing w:after="0" w:line="240" w:lineRule="auto"/>
        <w:ind w:left="720"/>
        <w:rPr>
          <w:rFonts w:ascii="Segoe UI" w:hAnsi="Segoe UI" w:cs="Segoe UI"/>
          <w:b/>
          <w:color w:val="000000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>Barierki muszą być przymocowane do ramp przy pomocy wkrętu do drewna o zakończeniu sześciokątnym SW 17</w:t>
      </w:r>
      <w:r w:rsidRPr="00327C5A">
        <w:rPr>
          <w:rFonts w:ascii="Segoe UI" w:hAnsi="Segoe UI" w:cs="Segoe UI"/>
          <w:sz w:val="21"/>
          <w:szCs w:val="21"/>
        </w:rPr>
        <w:t xml:space="preserve">ø10x90 </w:t>
      </w:r>
      <w:r w:rsidRPr="00327C5A">
        <w:rPr>
          <w:rFonts w:ascii="Segoe UI" w:hAnsi="Segoe UI" w:cs="Segoe UI"/>
          <w:i/>
          <w:sz w:val="21"/>
          <w:szCs w:val="21"/>
        </w:rPr>
        <w:t>(</w:t>
      </w:r>
      <w:r w:rsidRPr="00327C5A">
        <w:rPr>
          <w:rFonts w:ascii="Segoe UI" w:hAnsi="Segoe UI" w:cs="Segoe UI"/>
          <w:b/>
          <w:bCs/>
          <w:i/>
          <w:sz w:val="21"/>
          <w:szCs w:val="21"/>
        </w:rPr>
        <w:t>załącznik nr 6</w:t>
      </w:r>
      <w:r w:rsidRPr="00327C5A">
        <w:rPr>
          <w:rFonts w:ascii="Segoe UI" w:hAnsi="Segoe UI" w:cs="Segoe UI"/>
          <w:bCs/>
          <w:i/>
          <w:sz w:val="21"/>
          <w:szCs w:val="21"/>
        </w:rPr>
        <w:t>)</w:t>
      </w:r>
      <w:r w:rsidRPr="00327C5A">
        <w:rPr>
          <w:rFonts w:ascii="Segoe UI" w:hAnsi="Segoe UI" w:cs="Segoe UI"/>
          <w:sz w:val="21"/>
          <w:szCs w:val="21"/>
        </w:rPr>
        <w:t>.</w:t>
      </w:r>
    </w:p>
    <w:p w:rsidR="00C60E96" w:rsidRPr="00327C5A" w:rsidRDefault="00C60E96" w:rsidP="00C60E96">
      <w:pPr>
        <w:rPr>
          <w:rFonts w:ascii="Segoe UI" w:hAnsi="Segoe UI" w:cs="Segoe UI"/>
          <w:b/>
          <w:color w:val="000000"/>
          <w:sz w:val="21"/>
          <w:szCs w:val="21"/>
        </w:rPr>
      </w:pPr>
    </w:p>
    <w:p w:rsidR="00C60E96" w:rsidRPr="00327C5A" w:rsidRDefault="00C60E96" w:rsidP="00C60E96">
      <w:pPr>
        <w:rPr>
          <w:rFonts w:ascii="Segoe UI" w:hAnsi="Segoe UI" w:cs="Segoe UI"/>
          <w:b/>
          <w:color w:val="000000"/>
          <w:sz w:val="21"/>
          <w:szCs w:val="21"/>
        </w:rPr>
      </w:pPr>
      <w:r w:rsidRPr="00327C5A">
        <w:rPr>
          <w:rFonts w:ascii="Segoe UI" w:hAnsi="Segoe UI" w:cs="Segoe UI"/>
          <w:b/>
          <w:color w:val="000000"/>
          <w:sz w:val="21"/>
          <w:szCs w:val="21"/>
        </w:rPr>
        <w:t>4) STAL</w:t>
      </w:r>
    </w:p>
    <w:p w:rsidR="00C60E96" w:rsidRPr="00327C5A" w:rsidRDefault="00C60E96" w:rsidP="00C60E96">
      <w:pPr>
        <w:ind w:left="36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Poręcze i inne elementy stalowe będą ze stali ocynkowanej.</w:t>
      </w:r>
    </w:p>
    <w:p w:rsidR="00C60E96" w:rsidRDefault="00C60E96" w:rsidP="00C60E96">
      <w:pPr>
        <w:numPr>
          <w:ilvl w:val="0"/>
          <w:numId w:val="2"/>
        </w:numPr>
        <w:tabs>
          <w:tab w:val="clear" w:pos="0"/>
          <w:tab w:val="num" w:pos="-142"/>
        </w:tabs>
        <w:suppressAutoHyphens/>
        <w:spacing w:after="0" w:line="240" w:lineRule="auto"/>
        <w:ind w:left="426" w:firstLine="0"/>
        <w:rPr>
          <w:rFonts w:ascii="Segoe UI" w:hAnsi="Segoe UI" w:cs="Segoe UI"/>
          <w:sz w:val="21"/>
          <w:szCs w:val="21"/>
        </w:rPr>
      </w:pP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Coping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musi być wykonany z rury stalowej ocynkowanej o</w:t>
      </w:r>
      <w:r>
        <w:rPr>
          <w:rFonts w:ascii="Segoe UI" w:hAnsi="Segoe UI" w:cs="Segoe UI"/>
          <w:color w:val="000000"/>
          <w:sz w:val="21"/>
          <w:szCs w:val="21"/>
        </w:rPr>
        <w:t xml:space="preserve"> średnicy w przedziale od 48 do </w:t>
      </w:r>
      <w:smartTag w:uri="urn:schemas-microsoft-com:office:smarttags" w:element="metricconverter">
        <w:smartTagPr>
          <w:attr w:name="ProductID" w:val="60,3 mm"/>
        </w:smartTagPr>
        <w:r w:rsidRPr="00327C5A">
          <w:rPr>
            <w:rFonts w:ascii="Segoe UI" w:hAnsi="Segoe UI" w:cs="Segoe UI"/>
            <w:color w:val="000000"/>
            <w:sz w:val="21"/>
            <w:szCs w:val="21"/>
          </w:rPr>
          <w:t>60,3 mm</w:t>
        </w:r>
      </w:smartTag>
      <w:r w:rsidRPr="00327C5A">
        <w:rPr>
          <w:rFonts w:ascii="Segoe UI" w:hAnsi="Segoe UI" w:cs="Segoe UI"/>
          <w:color w:val="000000"/>
          <w:sz w:val="21"/>
          <w:szCs w:val="21"/>
        </w:rPr>
        <w:t>.</w:t>
      </w:r>
      <w:r>
        <w:rPr>
          <w:rFonts w:ascii="Segoe UI" w:hAnsi="Segoe UI" w:cs="Segoe UI"/>
          <w:sz w:val="21"/>
          <w:szCs w:val="21"/>
        </w:rPr>
        <w:t xml:space="preserve">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Coping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musi być przymocowany do podestów za pomocą stalowo-ocynkowanych wkrętów typu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Spax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lub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Torx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6x60. Końcówki rur muszą być zaślepione stalowymi zaślepkami, </w:t>
      </w:r>
      <w:r w:rsidRPr="00327C5A">
        <w:rPr>
          <w:rFonts w:ascii="Segoe UI" w:hAnsi="Segoe UI" w:cs="Segoe UI"/>
          <w:sz w:val="21"/>
          <w:szCs w:val="21"/>
        </w:rPr>
        <w:t>aby zapobiec skaleczeniom</w:t>
      </w:r>
      <w:r w:rsidRPr="00327C5A">
        <w:rPr>
          <w:rFonts w:ascii="Segoe UI" w:hAnsi="Segoe UI" w:cs="Segoe UI"/>
          <w:i/>
          <w:sz w:val="21"/>
          <w:szCs w:val="21"/>
        </w:rPr>
        <w:t xml:space="preserve"> (</w:t>
      </w:r>
      <w:r w:rsidRPr="00327C5A">
        <w:rPr>
          <w:rFonts w:ascii="Segoe UI" w:hAnsi="Segoe UI" w:cs="Segoe UI"/>
          <w:b/>
          <w:bCs/>
          <w:i/>
          <w:sz w:val="21"/>
          <w:szCs w:val="21"/>
        </w:rPr>
        <w:t>załącznik nr 7</w:t>
      </w:r>
      <w:r w:rsidRPr="00327C5A">
        <w:rPr>
          <w:rFonts w:ascii="Segoe UI" w:hAnsi="Segoe UI" w:cs="Segoe UI"/>
          <w:i/>
          <w:sz w:val="21"/>
          <w:szCs w:val="21"/>
        </w:rPr>
        <w:t>)</w:t>
      </w:r>
      <w:r w:rsidRPr="00327C5A">
        <w:rPr>
          <w:rFonts w:ascii="Segoe UI" w:hAnsi="Segoe UI" w:cs="Segoe UI"/>
          <w:sz w:val="21"/>
          <w:szCs w:val="21"/>
        </w:rPr>
        <w:t>.</w:t>
      </w:r>
      <w:r>
        <w:rPr>
          <w:rFonts w:ascii="Segoe UI" w:hAnsi="Segoe UI" w:cs="Segoe UI"/>
          <w:sz w:val="21"/>
          <w:szCs w:val="21"/>
        </w:rPr>
        <w:t xml:space="preserve">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Copingiem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na boksach może też być stalowy profil o wymiarach 50x30x2mm.</w:t>
      </w:r>
      <w:r>
        <w:rPr>
          <w:rFonts w:ascii="Segoe UI" w:hAnsi="Segoe UI" w:cs="Segoe UI"/>
          <w:sz w:val="21"/>
          <w:szCs w:val="21"/>
        </w:rPr>
        <w:t xml:space="preserve"> </w:t>
      </w:r>
      <w:r w:rsidRPr="00327C5A">
        <w:rPr>
          <w:rFonts w:ascii="Segoe UI" w:hAnsi="Segoe UI" w:cs="Segoe UI"/>
          <w:b/>
          <w:bCs/>
          <w:color w:val="000000"/>
          <w:sz w:val="21"/>
          <w:szCs w:val="21"/>
        </w:rPr>
        <w:t>Na podestach</w:t>
      </w:r>
      <w:r w:rsidRPr="00327C5A">
        <w:rPr>
          <w:rFonts w:ascii="Segoe UI" w:hAnsi="Segoe UI" w:cs="Segoe UI"/>
          <w:color w:val="000000"/>
          <w:sz w:val="21"/>
          <w:szCs w:val="21"/>
        </w:rPr>
        <w:t xml:space="preserve"> gdzie jest zainstalowany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coping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, muszą być zamocowane blachy wzdłuż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copingu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o grubości 3mm i </w:t>
      </w:r>
      <w:r w:rsidRPr="00327C5A">
        <w:rPr>
          <w:rFonts w:ascii="Segoe UI" w:hAnsi="Segoe UI" w:cs="Segoe UI"/>
          <w:b/>
          <w:bCs/>
          <w:color w:val="000000"/>
          <w:sz w:val="21"/>
          <w:szCs w:val="21"/>
        </w:rPr>
        <w:t>szerokości 120mm</w:t>
      </w:r>
      <w:r>
        <w:rPr>
          <w:rFonts w:ascii="Segoe UI" w:hAnsi="Segoe UI" w:cs="Segoe UI"/>
          <w:color w:val="000000"/>
          <w:sz w:val="21"/>
          <w:szCs w:val="21"/>
        </w:rPr>
        <w:t xml:space="preserve">, aby chroni </w:t>
      </w:r>
      <w:r w:rsidRPr="00327C5A">
        <w:rPr>
          <w:rFonts w:ascii="Segoe UI" w:hAnsi="Segoe UI" w:cs="Segoe UI"/>
          <w:color w:val="000000"/>
          <w:sz w:val="21"/>
          <w:szCs w:val="21"/>
        </w:rPr>
        <w:t xml:space="preserve">górną warstwę jezdną od uszkodzeń mechanicznych </w:t>
      </w:r>
      <w:r w:rsidRPr="00327C5A">
        <w:rPr>
          <w:rFonts w:ascii="Segoe UI" w:hAnsi="Segoe UI" w:cs="Segoe UI"/>
          <w:bCs/>
          <w:i/>
          <w:color w:val="000000"/>
          <w:sz w:val="21"/>
          <w:szCs w:val="21"/>
        </w:rPr>
        <w:t>(</w:t>
      </w:r>
      <w:r w:rsidRPr="00327C5A">
        <w:rPr>
          <w:rFonts w:ascii="Segoe UI" w:hAnsi="Segoe UI" w:cs="Segoe UI"/>
          <w:b/>
          <w:bCs/>
          <w:i/>
          <w:color w:val="000000"/>
          <w:sz w:val="21"/>
          <w:szCs w:val="21"/>
        </w:rPr>
        <w:t>załącznik nr 7</w:t>
      </w:r>
      <w:r w:rsidRPr="00327C5A">
        <w:rPr>
          <w:rFonts w:ascii="Segoe UI" w:hAnsi="Segoe UI" w:cs="Segoe UI"/>
          <w:bCs/>
          <w:i/>
          <w:color w:val="000000"/>
          <w:sz w:val="21"/>
          <w:szCs w:val="21"/>
        </w:rPr>
        <w:t>)</w:t>
      </w:r>
      <w:r w:rsidRPr="00327C5A">
        <w:rPr>
          <w:rFonts w:ascii="Segoe UI" w:hAnsi="Segoe UI" w:cs="Segoe UI"/>
          <w:color w:val="000000"/>
          <w:sz w:val="21"/>
          <w:szCs w:val="21"/>
        </w:rPr>
        <w:t>.</w:t>
      </w:r>
    </w:p>
    <w:p w:rsidR="00C60E96" w:rsidRDefault="00C60E96" w:rsidP="00C60E96">
      <w:pPr>
        <w:suppressAutoHyphens/>
        <w:spacing w:after="0" w:line="240" w:lineRule="auto"/>
        <w:ind w:left="426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Wszystkie kątowniki muszą mieć na zgięciu zaokrąglenia (stal walcowana na zimno), a ich końce muszą być zaokrąglone.</w:t>
      </w:r>
      <w:r>
        <w:rPr>
          <w:rFonts w:ascii="Segoe UI" w:hAnsi="Segoe UI" w:cs="Segoe UI"/>
          <w:sz w:val="21"/>
          <w:szCs w:val="21"/>
        </w:rPr>
        <w:t xml:space="preserve"> </w:t>
      </w:r>
      <w:r w:rsidRPr="00327C5A">
        <w:rPr>
          <w:rFonts w:ascii="Segoe UI" w:hAnsi="Segoe UI" w:cs="Segoe UI"/>
          <w:color w:val="000000"/>
          <w:sz w:val="21"/>
          <w:szCs w:val="21"/>
        </w:rPr>
        <w:t xml:space="preserve">Poręcze do ślizgania się muszą być zamontowane na 6mm blachach o wymiarach 60x300mm i przykręcone do podłoża za pomocą wkrętów typu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Spax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6x60.</w:t>
      </w:r>
      <w:r>
        <w:rPr>
          <w:rFonts w:ascii="Segoe UI" w:hAnsi="Segoe UI" w:cs="Segoe UI"/>
          <w:sz w:val="21"/>
          <w:szCs w:val="21"/>
        </w:rPr>
        <w:t xml:space="preserve"> </w:t>
      </w:r>
      <w:r w:rsidRPr="00327C5A">
        <w:rPr>
          <w:rFonts w:ascii="Segoe UI" w:hAnsi="Segoe UI" w:cs="Segoe UI"/>
          <w:color w:val="000000"/>
          <w:sz w:val="21"/>
          <w:szCs w:val="21"/>
        </w:rPr>
        <w:t>Wszystkie otwory na blachach muszą być rozwiercone i fazowane tak, aby po przykręceniu wkrętów główki nie wystawały.</w:t>
      </w:r>
      <w:r>
        <w:rPr>
          <w:rFonts w:ascii="Segoe UI" w:hAnsi="Segoe UI" w:cs="Segoe UI"/>
          <w:sz w:val="21"/>
          <w:szCs w:val="21"/>
        </w:rPr>
        <w:t xml:space="preserve"> </w:t>
      </w:r>
      <w:r w:rsidRPr="00327C5A">
        <w:rPr>
          <w:rFonts w:ascii="Segoe UI" w:hAnsi="Segoe UI" w:cs="Segoe UI"/>
          <w:color w:val="000000"/>
          <w:sz w:val="21"/>
          <w:szCs w:val="21"/>
        </w:rPr>
        <w:t>Wszyst</w:t>
      </w:r>
      <w:r>
        <w:rPr>
          <w:rFonts w:ascii="Segoe UI" w:hAnsi="Segoe UI" w:cs="Segoe UI"/>
          <w:color w:val="000000"/>
          <w:sz w:val="21"/>
          <w:szCs w:val="21"/>
        </w:rPr>
        <w:t>kie blachy najazdowe muszą mieć</w:t>
      </w:r>
    </w:p>
    <w:p w:rsidR="00C60E96" w:rsidRDefault="00C60E96" w:rsidP="00C60E96">
      <w:pPr>
        <w:suppressAutoHyphens/>
        <w:spacing w:after="0" w:line="240" w:lineRule="auto"/>
        <w:ind w:left="426"/>
        <w:rPr>
          <w:rFonts w:ascii="Segoe UI" w:hAnsi="Segoe UI" w:cs="Segoe UI"/>
          <w:color w:val="000000"/>
          <w:sz w:val="21"/>
          <w:szCs w:val="21"/>
        </w:rPr>
      </w:pPr>
    </w:p>
    <w:p w:rsidR="00C60E96" w:rsidRDefault="00C60E96" w:rsidP="00C60E96">
      <w:pPr>
        <w:suppressAutoHyphens/>
        <w:spacing w:after="0" w:line="240" w:lineRule="auto"/>
        <w:ind w:left="426"/>
        <w:rPr>
          <w:rFonts w:ascii="Segoe UI" w:hAnsi="Segoe UI" w:cs="Segoe UI"/>
          <w:color w:val="000000"/>
          <w:sz w:val="21"/>
          <w:szCs w:val="21"/>
        </w:rPr>
      </w:pPr>
    </w:p>
    <w:p w:rsidR="00C60E96" w:rsidRDefault="00C60E96" w:rsidP="00C60E96">
      <w:pPr>
        <w:suppressAutoHyphens/>
        <w:spacing w:after="0" w:line="240" w:lineRule="auto"/>
        <w:ind w:left="426"/>
        <w:rPr>
          <w:rFonts w:ascii="Segoe UI" w:hAnsi="Segoe UI" w:cs="Segoe UI"/>
          <w:color w:val="000000"/>
          <w:sz w:val="21"/>
          <w:szCs w:val="21"/>
        </w:rPr>
      </w:pPr>
    </w:p>
    <w:p w:rsidR="00C60E96" w:rsidRDefault="00C60E96" w:rsidP="00C60E96">
      <w:pPr>
        <w:suppressAutoHyphens/>
        <w:spacing w:after="0" w:line="240" w:lineRule="auto"/>
        <w:ind w:left="426"/>
        <w:rPr>
          <w:rFonts w:ascii="Segoe UI" w:hAnsi="Segoe UI" w:cs="Segoe UI"/>
          <w:color w:val="000000"/>
          <w:sz w:val="21"/>
          <w:szCs w:val="21"/>
        </w:rPr>
      </w:pPr>
    </w:p>
    <w:p w:rsidR="00C60E96" w:rsidRDefault="00C60E96" w:rsidP="00C60E96">
      <w:pPr>
        <w:suppressAutoHyphens/>
        <w:spacing w:after="0" w:line="240" w:lineRule="auto"/>
        <w:ind w:left="426"/>
        <w:rPr>
          <w:rFonts w:ascii="Segoe UI" w:hAnsi="Segoe UI" w:cs="Segoe UI"/>
          <w:color w:val="000000"/>
          <w:sz w:val="21"/>
          <w:szCs w:val="21"/>
        </w:rPr>
      </w:pPr>
    </w:p>
    <w:p w:rsidR="00C60E96" w:rsidRDefault="00C60E96" w:rsidP="00C60E96">
      <w:pPr>
        <w:suppressAutoHyphens/>
        <w:spacing w:after="0" w:line="240" w:lineRule="auto"/>
        <w:ind w:left="426"/>
        <w:rPr>
          <w:rFonts w:ascii="Segoe UI" w:hAnsi="Segoe UI" w:cs="Segoe UI"/>
          <w:color w:val="000000"/>
          <w:sz w:val="21"/>
          <w:szCs w:val="21"/>
        </w:rPr>
      </w:pPr>
    </w:p>
    <w:p w:rsidR="00C60E96" w:rsidRDefault="00C60E96" w:rsidP="00C60E96">
      <w:pPr>
        <w:suppressAutoHyphens/>
        <w:spacing w:after="0" w:line="240" w:lineRule="auto"/>
        <w:ind w:left="426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 xml:space="preserve">szerokość w zakresie 350÷400mm, i grubość 3mm. Muszą być montowane do elementów za pomocą stalowo-ocynkowanych wkrętów typu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Spax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6x40 lub 6x60 i wspierać się na konstrukcji minimum 60mm.</w:t>
      </w:r>
      <w:r>
        <w:rPr>
          <w:rFonts w:ascii="Segoe UI" w:hAnsi="Segoe UI" w:cs="Segoe UI"/>
          <w:sz w:val="21"/>
          <w:szCs w:val="21"/>
        </w:rPr>
        <w:t xml:space="preserve"> </w:t>
      </w:r>
    </w:p>
    <w:p w:rsidR="00C60E96" w:rsidRDefault="00C60E96" w:rsidP="00C60E96">
      <w:pPr>
        <w:suppressAutoHyphens/>
        <w:spacing w:after="0" w:line="240" w:lineRule="auto"/>
        <w:ind w:left="426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uppressAutoHyphens/>
        <w:spacing w:after="0" w:line="240" w:lineRule="auto"/>
        <w:ind w:left="426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 xml:space="preserve">Miejsce pod blachę musi być wyfrezowane. Muszą stykać się z podłożem, by stworzyć swobodną linię przejazdu </w:t>
      </w:r>
      <w:r w:rsidRPr="00327C5A">
        <w:rPr>
          <w:rFonts w:ascii="Segoe UI" w:hAnsi="Segoe UI" w:cs="Segoe UI"/>
          <w:i/>
          <w:color w:val="000000"/>
          <w:sz w:val="21"/>
          <w:szCs w:val="21"/>
        </w:rPr>
        <w:t>(</w:t>
      </w:r>
      <w:r w:rsidRPr="00327C5A">
        <w:rPr>
          <w:rFonts w:ascii="Segoe UI" w:hAnsi="Segoe UI" w:cs="Segoe UI"/>
          <w:b/>
          <w:bCs/>
          <w:i/>
          <w:color w:val="000000"/>
          <w:sz w:val="21"/>
          <w:szCs w:val="21"/>
        </w:rPr>
        <w:t>załącznik nr 8</w:t>
      </w:r>
      <w:r w:rsidRPr="00327C5A">
        <w:rPr>
          <w:rFonts w:ascii="Segoe UI" w:hAnsi="Segoe UI" w:cs="Segoe UI"/>
          <w:i/>
          <w:color w:val="000000"/>
          <w:sz w:val="21"/>
          <w:szCs w:val="21"/>
        </w:rPr>
        <w:t>)</w:t>
      </w:r>
      <w:r w:rsidRPr="00327C5A">
        <w:rPr>
          <w:rFonts w:ascii="Segoe UI" w:hAnsi="Segoe UI" w:cs="Segoe UI"/>
          <w:color w:val="000000"/>
          <w:sz w:val="21"/>
          <w:szCs w:val="21"/>
        </w:rPr>
        <w:t>.</w:t>
      </w:r>
      <w:r>
        <w:rPr>
          <w:rFonts w:ascii="Segoe UI" w:hAnsi="Segoe UI" w:cs="Segoe UI"/>
          <w:sz w:val="21"/>
          <w:szCs w:val="21"/>
        </w:rPr>
        <w:t xml:space="preserve"> </w:t>
      </w:r>
      <w:r w:rsidRPr="00327C5A">
        <w:rPr>
          <w:rFonts w:ascii="Segoe UI" w:hAnsi="Segoe UI" w:cs="Segoe UI"/>
          <w:color w:val="000000"/>
          <w:sz w:val="21"/>
          <w:szCs w:val="21"/>
        </w:rPr>
        <w:t>Na narożach i na kantach piramid progi metalowe muszą tworzyć gładkie przejście.</w:t>
      </w:r>
      <w:r>
        <w:rPr>
          <w:rFonts w:ascii="Segoe UI" w:hAnsi="Segoe UI" w:cs="Segoe UI"/>
          <w:sz w:val="21"/>
          <w:szCs w:val="21"/>
        </w:rPr>
        <w:t xml:space="preserve"> </w:t>
      </w:r>
    </w:p>
    <w:p w:rsidR="00C60E96" w:rsidRDefault="00C60E96" w:rsidP="00C60E96">
      <w:pPr>
        <w:suppressAutoHyphens/>
        <w:spacing w:after="0" w:line="240" w:lineRule="auto"/>
        <w:ind w:left="426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uppressAutoHyphens/>
        <w:spacing w:after="0" w:line="240" w:lineRule="auto"/>
        <w:ind w:left="426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b/>
          <w:bCs/>
          <w:color w:val="000000"/>
          <w:sz w:val="21"/>
          <w:szCs w:val="21"/>
        </w:rPr>
        <w:t xml:space="preserve">Wszystkie odsłonięte krawędzie </w:t>
      </w:r>
      <w:r w:rsidRPr="00327C5A">
        <w:rPr>
          <w:rFonts w:ascii="Segoe UI" w:hAnsi="Segoe UI" w:cs="Segoe UI"/>
          <w:bCs/>
          <w:color w:val="000000"/>
          <w:sz w:val="21"/>
          <w:szCs w:val="21"/>
        </w:rPr>
        <w:t xml:space="preserve">wykonane </w:t>
      </w:r>
      <w:proofErr w:type="spellStart"/>
      <w:r w:rsidRPr="00327C5A">
        <w:rPr>
          <w:rFonts w:ascii="Segoe UI" w:hAnsi="Segoe UI" w:cs="Segoe UI"/>
          <w:bCs/>
          <w:color w:val="000000"/>
          <w:sz w:val="21"/>
          <w:szCs w:val="21"/>
        </w:rPr>
        <w:t>z</w:t>
      </w:r>
      <w:r w:rsidRPr="00327C5A">
        <w:rPr>
          <w:rFonts w:ascii="Segoe UI" w:hAnsi="Segoe UI" w:cs="Segoe UI"/>
          <w:color w:val="000000"/>
          <w:sz w:val="21"/>
          <w:szCs w:val="21"/>
        </w:rPr>
        <w:t>ciemnej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, wodoodpornej sklejki obustronnie laminowanej z jednostronnym odciskiem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siatki</w:t>
      </w:r>
      <w:r w:rsidRPr="00327C5A">
        <w:rPr>
          <w:rFonts w:ascii="Segoe UI" w:hAnsi="Segoe UI" w:cs="Segoe UI"/>
          <w:b/>
          <w:bCs/>
          <w:color w:val="000000"/>
          <w:sz w:val="21"/>
          <w:szCs w:val="21"/>
        </w:rPr>
        <w:t>o</w:t>
      </w:r>
      <w:proofErr w:type="spellEnd"/>
      <w:r w:rsidRPr="00327C5A">
        <w:rPr>
          <w:rFonts w:ascii="Segoe UI" w:hAnsi="Segoe UI" w:cs="Segoe UI"/>
          <w:b/>
          <w:bCs/>
          <w:color w:val="000000"/>
          <w:sz w:val="21"/>
          <w:szCs w:val="21"/>
        </w:rPr>
        <w:t> grubości nie mniejszej niż 9mm</w:t>
      </w:r>
      <w:r w:rsidRPr="00327C5A">
        <w:rPr>
          <w:rFonts w:ascii="Segoe UI" w:hAnsi="Segoe UI" w:cs="Segoe UI"/>
          <w:color w:val="000000"/>
          <w:sz w:val="21"/>
          <w:szCs w:val="21"/>
        </w:rPr>
        <w:t xml:space="preserve">  muszą być zabezpieczone galwanizowanymi stalowymi kątownikami o grubości 3mm i szerokości w zakresie 30÷50mm. Kątowniki muszą być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przymocowane</w:t>
      </w:r>
      <w:r w:rsidRPr="00327C5A">
        <w:rPr>
          <w:rFonts w:ascii="Segoe UI" w:hAnsi="Segoe UI" w:cs="Segoe UI"/>
          <w:sz w:val="21"/>
          <w:szCs w:val="21"/>
        </w:rPr>
        <w:t>wzdłuż</w:t>
      </w:r>
      <w:proofErr w:type="spellEnd"/>
      <w:r w:rsidRPr="00327C5A">
        <w:rPr>
          <w:rFonts w:ascii="Segoe UI" w:hAnsi="Segoe UI" w:cs="Segoe UI"/>
          <w:sz w:val="21"/>
          <w:szCs w:val="21"/>
        </w:rPr>
        <w:t xml:space="preserve"> środkowej linii co 250mm</w:t>
      </w:r>
      <w:r w:rsidRPr="00327C5A">
        <w:rPr>
          <w:rFonts w:ascii="Segoe UI" w:hAnsi="Segoe UI" w:cs="Segoe UI"/>
          <w:color w:val="000000"/>
          <w:sz w:val="21"/>
          <w:szCs w:val="21"/>
        </w:rPr>
        <w:t xml:space="preserve"> za pomocą wkrętów typu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Spax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lub </w:t>
      </w: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Torx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6x40 lub 6x60. Na elementach łukowych kątowniki muszą być </w:t>
      </w:r>
      <w:r w:rsidRPr="00327C5A">
        <w:rPr>
          <w:rFonts w:ascii="Segoe UI" w:hAnsi="Segoe UI" w:cs="Segoe UI"/>
          <w:b/>
          <w:bCs/>
          <w:color w:val="000000"/>
          <w:sz w:val="21"/>
          <w:szCs w:val="21"/>
        </w:rPr>
        <w:t>wywalcowane</w:t>
      </w:r>
      <w:r w:rsidRPr="00327C5A">
        <w:rPr>
          <w:rFonts w:ascii="Segoe UI" w:hAnsi="Segoe UI" w:cs="Segoe UI"/>
          <w:color w:val="000000"/>
          <w:sz w:val="21"/>
          <w:szCs w:val="21"/>
        </w:rPr>
        <w:t xml:space="preserve"> – </w:t>
      </w:r>
      <w:r w:rsidRPr="00327C5A">
        <w:rPr>
          <w:rFonts w:ascii="Segoe UI" w:hAnsi="Segoe UI" w:cs="Segoe UI"/>
          <w:b/>
          <w:bCs/>
          <w:i/>
          <w:color w:val="000000"/>
          <w:sz w:val="21"/>
          <w:szCs w:val="21"/>
        </w:rPr>
        <w:t>załącznik nr 9</w:t>
      </w:r>
      <w:r w:rsidRPr="00327C5A">
        <w:rPr>
          <w:rFonts w:ascii="Segoe UI" w:hAnsi="Segoe UI" w:cs="Segoe UI"/>
          <w:color w:val="000000"/>
          <w:sz w:val="21"/>
          <w:szCs w:val="21"/>
        </w:rPr>
        <w:t xml:space="preserve"> (nie dopuszcza się nacinania kątowników lub stosowania płaskowników).</w:t>
      </w:r>
      <w:r>
        <w:rPr>
          <w:rFonts w:ascii="Segoe UI" w:hAnsi="Segoe UI" w:cs="Segoe UI"/>
          <w:sz w:val="21"/>
          <w:szCs w:val="21"/>
        </w:rPr>
        <w:t xml:space="preserve"> </w:t>
      </w:r>
    </w:p>
    <w:p w:rsidR="00C60E96" w:rsidRDefault="00C60E96" w:rsidP="00C60E96">
      <w:pPr>
        <w:suppressAutoHyphens/>
        <w:spacing w:after="0" w:line="240" w:lineRule="auto"/>
        <w:ind w:left="426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suppressAutoHyphens/>
        <w:spacing w:after="0" w:line="240" w:lineRule="auto"/>
        <w:ind w:left="426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 xml:space="preserve">Okucie górne na </w:t>
      </w:r>
      <w:proofErr w:type="spellStart"/>
      <w:r w:rsidRPr="00327C5A">
        <w:rPr>
          <w:rFonts w:ascii="Segoe UI" w:hAnsi="Segoe UI" w:cs="Segoe UI"/>
          <w:sz w:val="21"/>
          <w:szCs w:val="21"/>
        </w:rPr>
        <w:t>grindboxach</w:t>
      </w:r>
      <w:proofErr w:type="spellEnd"/>
      <w:r w:rsidRPr="00327C5A">
        <w:rPr>
          <w:rFonts w:ascii="Segoe UI" w:hAnsi="Segoe UI" w:cs="Segoe UI"/>
          <w:sz w:val="21"/>
          <w:szCs w:val="21"/>
        </w:rPr>
        <w:t xml:space="preserve"> na krótszym boku jest zawsze wpuszczone na równo z płytą. W przypadku gdy </w:t>
      </w:r>
      <w:proofErr w:type="spellStart"/>
      <w:r w:rsidRPr="00327C5A">
        <w:rPr>
          <w:rFonts w:ascii="Segoe UI" w:hAnsi="Segoe UI" w:cs="Segoe UI"/>
          <w:sz w:val="21"/>
          <w:szCs w:val="21"/>
        </w:rPr>
        <w:t>grindbox</w:t>
      </w:r>
      <w:proofErr w:type="spellEnd"/>
      <w:r w:rsidRPr="00327C5A">
        <w:rPr>
          <w:rFonts w:ascii="Segoe UI" w:hAnsi="Segoe UI" w:cs="Segoe UI"/>
          <w:sz w:val="21"/>
          <w:szCs w:val="21"/>
        </w:rPr>
        <w:t xml:space="preserve"> jest szerszy niż 60cm, dłuższy kątownik też jest wpuszczony na równo z płytą, w innym wypadku  można zamontować go na płytę. Okucie musi być wykonane z kątownika o minimalnych wymiarach 50x50mm oraz grubości ścianki co najmniej 3mm </w:t>
      </w:r>
      <w:r w:rsidRPr="00327C5A">
        <w:rPr>
          <w:rFonts w:ascii="Segoe UI" w:hAnsi="Segoe UI" w:cs="Segoe UI"/>
          <w:i/>
          <w:sz w:val="21"/>
          <w:szCs w:val="21"/>
        </w:rPr>
        <w:t>(</w:t>
      </w:r>
      <w:r w:rsidRPr="00327C5A">
        <w:rPr>
          <w:rFonts w:ascii="Segoe UI" w:hAnsi="Segoe UI" w:cs="Segoe UI"/>
          <w:b/>
          <w:bCs/>
          <w:i/>
          <w:sz w:val="21"/>
          <w:szCs w:val="21"/>
        </w:rPr>
        <w:t>załącznik nr 10</w:t>
      </w:r>
      <w:r w:rsidRPr="00327C5A">
        <w:rPr>
          <w:rFonts w:ascii="Segoe UI" w:hAnsi="Segoe UI" w:cs="Segoe UI"/>
          <w:i/>
          <w:sz w:val="21"/>
          <w:szCs w:val="21"/>
        </w:rPr>
        <w:t>)</w:t>
      </w:r>
      <w:r w:rsidRPr="00327C5A">
        <w:rPr>
          <w:rFonts w:ascii="Segoe UI" w:hAnsi="Segoe UI" w:cs="Segoe UI"/>
          <w:sz w:val="21"/>
          <w:szCs w:val="21"/>
        </w:rPr>
        <w:t>.</w:t>
      </w:r>
    </w:p>
    <w:p w:rsidR="00C60E96" w:rsidRPr="00327C5A" w:rsidRDefault="00C60E96" w:rsidP="00C60E96">
      <w:pPr>
        <w:autoSpaceDE w:val="0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autoSpaceDE w:val="0"/>
        <w:rPr>
          <w:rFonts w:ascii="Segoe UI" w:hAnsi="Segoe UI" w:cs="Segoe UI"/>
          <w:b/>
          <w:sz w:val="21"/>
          <w:szCs w:val="21"/>
        </w:rPr>
      </w:pPr>
      <w:r w:rsidRPr="00327C5A">
        <w:rPr>
          <w:rFonts w:ascii="Segoe UI" w:hAnsi="Segoe UI" w:cs="Segoe UI"/>
          <w:b/>
          <w:sz w:val="21"/>
          <w:szCs w:val="21"/>
        </w:rPr>
        <w:t>5) BEZPIECZEŃSTWO</w:t>
      </w:r>
    </w:p>
    <w:p w:rsidR="00C60E96" w:rsidRPr="00327C5A" w:rsidRDefault="00C60E96" w:rsidP="00C60E96">
      <w:pPr>
        <w:numPr>
          <w:ilvl w:val="0"/>
          <w:numId w:val="6"/>
        </w:numPr>
        <w:tabs>
          <w:tab w:val="clear" w:pos="720"/>
          <w:tab w:val="num" w:pos="0"/>
        </w:tabs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 widocznym miejscu przy wej</w:t>
      </w:r>
      <w:r w:rsidRPr="00327C5A">
        <w:rPr>
          <w:rFonts w:ascii="Segoe UI" w:eastAsia="timesnewroman" w:hAnsi="Segoe UI" w:cs="Segoe UI"/>
          <w:sz w:val="21"/>
          <w:szCs w:val="21"/>
        </w:rPr>
        <w:t>ś</w:t>
      </w:r>
      <w:r w:rsidRPr="00327C5A">
        <w:rPr>
          <w:rFonts w:ascii="Segoe UI" w:hAnsi="Segoe UI" w:cs="Segoe UI"/>
          <w:sz w:val="21"/>
          <w:szCs w:val="21"/>
        </w:rPr>
        <w:t>ciu na skatepark musi zostać umieszczona instrukcja użytkowania skateparku</w:t>
      </w:r>
      <w:r w:rsidRPr="00327C5A">
        <w:rPr>
          <w:rFonts w:ascii="Segoe UI" w:hAnsi="Segoe UI" w:cs="Segoe UI"/>
          <w:i/>
          <w:sz w:val="21"/>
          <w:szCs w:val="21"/>
        </w:rPr>
        <w:t>(</w:t>
      </w:r>
      <w:r w:rsidRPr="00327C5A">
        <w:rPr>
          <w:rFonts w:ascii="Segoe UI" w:hAnsi="Segoe UI" w:cs="Segoe UI"/>
          <w:b/>
          <w:bCs/>
          <w:i/>
          <w:sz w:val="21"/>
          <w:szCs w:val="21"/>
        </w:rPr>
        <w:t>załącznik nr 11</w:t>
      </w:r>
      <w:r w:rsidRPr="00327C5A">
        <w:rPr>
          <w:rFonts w:ascii="Segoe UI" w:hAnsi="Segoe UI" w:cs="Segoe UI"/>
          <w:i/>
          <w:sz w:val="21"/>
          <w:szCs w:val="21"/>
        </w:rPr>
        <w:t>)</w:t>
      </w:r>
      <w:r w:rsidRPr="00327C5A">
        <w:rPr>
          <w:rFonts w:ascii="Segoe UI" w:hAnsi="Segoe UI" w:cs="Segoe UI"/>
          <w:sz w:val="21"/>
          <w:szCs w:val="21"/>
        </w:rPr>
        <w:t>.</w:t>
      </w:r>
    </w:p>
    <w:p w:rsidR="00C60E96" w:rsidRPr="00327C5A" w:rsidRDefault="00C60E96" w:rsidP="00C60E96">
      <w:pPr>
        <w:numPr>
          <w:ilvl w:val="0"/>
          <w:numId w:val="6"/>
        </w:numPr>
        <w:tabs>
          <w:tab w:val="clear" w:pos="720"/>
          <w:tab w:val="num" w:pos="0"/>
        </w:tabs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Dobór elementów i ich rozmieszczenie z zachowaniem stref bezpieczeństwa, a także przestrzeganie instrukcji użytkowania minimalizuje ryzyko kontuzji podczas użytkowania.</w:t>
      </w:r>
    </w:p>
    <w:p w:rsidR="00C60E96" w:rsidRPr="00327C5A" w:rsidRDefault="00C60E96" w:rsidP="00C60E96">
      <w:pPr>
        <w:numPr>
          <w:ilvl w:val="0"/>
          <w:numId w:val="6"/>
        </w:numPr>
        <w:tabs>
          <w:tab w:val="clear" w:pos="720"/>
          <w:tab w:val="num" w:pos="0"/>
        </w:tabs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Wszystkie prace muszą być wykona</w:t>
      </w:r>
      <w:r w:rsidRPr="00327C5A">
        <w:rPr>
          <w:rFonts w:ascii="Segoe UI" w:eastAsia="timesnewroman" w:hAnsi="Segoe UI" w:cs="Segoe UI"/>
          <w:sz w:val="21"/>
          <w:szCs w:val="21"/>
        </w:rPr>
        <w:t xml:space="preserve">ne </w:t>
      </w:r>
      <w:r w:rsidRPr="00327C5A">
        <w:rPr>
          <w:rFonts w:ascii="Segoe UI" w:hAnsi="Segoe UI" w:cs="Segoe UI"/>
          <w:sz w:val="21"/>
          <w:szCs w:val="21"/>
        </w:rPr>
        <w:t>zgodnie z obowi</w:t>
      </w:r>
      <w:r w:rsidRPr="00327C5A">
        <w:rPr>
          <w:rFonts w:ascii="Segoe UI" w:eastAsia="timesnewroman" w:hAnsi="Segoe UI" w:cs="Segoe UI"/>
          <w:sz w:val="21"/>
          <w:szCs w:val="21"/>
        </w:rPr>
        <w:t>ą</w:t>
      </w:r>
      <w:r w:rsidRPr="00327C5A">
        <w:rPr>
          <w:rFonts w:ascii="Segoe UI" w:hAnsi="Segoe UI" w:cs="Segoe UI"/>
          <w:sz w:val="21"/>
          <w:szCs w:val="21"/>
        </w:rPr>
        <w:t>zuj</w:t>
      </w:r>
      <w:r w:rsidRPr="00327C5A">
        <w:rPr>
          <w:rFonts w:ascii="Segoe UI" w:eastAsia="timesnewroman" w:hAnsi="Segoe UI" w:cs="Segoe UI"/>
          <w:sz w:val="21"/>
          <w:szCs w:val="21"/>
        </w:rPr>
        <w:t>ą</w:t>
      </w:r>
      <w:r w:rsidRPr="00327C5A">
        <w:rPr>
          <w:rFonts w:ascii="Segoe UI" w:hAnsi="Segoe UI" w:cs="Segoe UI"/>
          <w:sz w:val="21"/>
          <w:szCs w:val="21"/>
        </w:rPr>
        <w:t>cymi przepisami oraz pod nadzorem osób uprawnionych.</w:t>
      </w:r>
    </w:p>
    <w:p w:rsidR="00C60E96" w:rsidRPr="00327C5A" w:rsidRDefault="00C60E96" w:rsidP="00C60E96">
      <w:pPr>
        <w:numPr>
          <w:ilvl w:val="0"/>
          <w:numId w:val="6"/>
        </w:numPr>
        <w:tabs>
          <w:tab w:val="clear" w:pos="720"/>
          <w:tab w:val="num" w:pos="0"/>
        </w:tabs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Wszystkie zastosowane materiały musz</w:t>
      </w:r>
      <w:r w:rsidRPr="00327C5A">
        <w:rPr>
          <w:rFonts w:ascii="Segoe UI" w:eastAsia="timesnewroman" w:hAnsi="Segoe UI" w:cs="Segoe UI"/>
          <w:sz w:val="21"/>
          <w:szCs w:val="21"/>
        </w:rPr>
        <w:t xml:space="preserve">ą </w:t>
      </w:r>
      <w:r w:rsidRPr="00327C5A">
        <w:rPr>
          <w:rFonts w:ascii="Segoe UI" w:hAnsi="Segoe UI" w:cs="Segoe UI"/>
          <w:sz w:val="21"/>
          <w:szCs w:val="21"/>
        </w:rPr>
        <w:t>posiada</w:t>
      </w:r>
      <w:r w:rsidRPr="00327C5A">
        <w:rPr>
          <w:rFonts w:ascii="Segoe UI" w:eastAsia="timesnewroman" w:hAnsi="Segoe UI" w:cs="Segoe UI"/>
          <w:sz w:val="21"/>
          <w:szCs w:val="21"/>
        </w:rPr>
        <w:t xml:space="preserve">ć </w:t>
      </w:r>
      <w:r w:rsidRPr="00327C5A">
        <w:rPr>
          <w:rFonts w:ascii="Segoe UI" w:hAnsi="Segoe UI" w:cs="Segoe UI"/>
          <w:sz w:val="21"/>
          <w:szCs w:val="21"/>
        </w:rPr>
        <w:t>wymagane atesty, aprobaty techniczne, deklaracje zgodności itp., oraz muszą by</w:t>
      </w:r>
      <w:r w:rsidRPr="00327C5A">
        <w:rPr>
          <w:rFonts w:ascii="Segoe UI" w:eastAsia="timesnewroman" w:hAnsi="Segoe UI" w:cs="Segoe UI"/>
          <w:sz w:val="21"/>
          <w:szCs w:val="21"/>
        </w:rPr>
        <w:t xml:space="preserve">ć </w:t>
      </w:r>
      <w:r w:rsidRPr="00327C5A">
        <w:rPr>
          <w:rFonts w:ascii="Segoe UI" w:hAnsi="Segoe UI" w:cs="Segoe UI"/>
          <w:sz w:val="21"/>
          <w:szCs w:val="21"/>
        </w:rPr>
        <w:t>zastosowane zgodnie z ich kartami technicznymi podanymi przez producentów.</w:t>
      </w:r>
    </w:p>
    <w:p w:rsidR="00C60E96" w:rsidRDefault="00C60E96" w:rsidP="00C60E96">
      <w:pPr>
        <w:numPr>
          <w:ilvl w:val="0"/>
          <w:numId w:val="6"/>
        </w:numPr>
        <w:tabs>
          <w:tab w:val="clear" w:pos="720"/>
          <w:tab w:val="num" w:pos="0"/>
        </w:tabs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Wszystkie urz</w:t>
      </w:r>
      <w:r w:rsidRPr="00327C5A">
        <w:rPr>
          <w:rFonts w:ascii="Segoe UI" w:eastAsia="timesnewroman" w:hAnsi="Segoe UI" w:cs="Segoe UI"/>
          <w:sz w:val="21"/>
          <w:szCs w:val="21"/>
        </w:rPr>
        <w:t>ą</w:t>
      </w:r>
      <w:r w:rsidRPr="00327C5A">
        <w:rPr>
          <w:rFonts w:ascii="Segoe UI" w:hAnsi="Segoe UI" w:cs="Segoe UI"/>
          <w:sz w:val="21"/>
          <w:szCs w:val="21"/>
        </w:rPr>
        <w:t>dzenia sportowe, zabawowe i rekreacyjne oraz komunalne zainstalowane na terenie obj</w:t>
      </w:r>
      <w:r w:rsidRPr="00327C5A">
        <w:rPr>
          <w:rFonts w:ascii="Segoe UI" w:eastAsia="timesnewroman" w:hAnsi="Segoe UI" w:cs="Segoe UI"/>
          <w:sz w:val="21"/>
          <w:szCs w:val="21"/>
        </w:rPr>
        <w:t>ę</w:t>
      </w:r>
      <w:r w:rsidRPr="00327C5A">
        <w:rPr>
          <w:rFonts w:ascii="Segoe UI" w:hAnsi="Segoe UI" w:cs="Segoe UI"/>
          <w:sz w:val="21"/>
          <w:szCs w:val="21"/>
        </w:rPr>
        <w:t>tym niniejszym opracowaniem muszą bezwzgl</w:t>
      </w:r>
      <w:r w:rsidRPr="00327C5A">
        <w:rPr>
          <w:rFonts w:ascii="Segoe UI" w:eastAsia="timesnewroman" w:hAnsi="Segoe UI" w:cs="Segoe UI"/>
          <w:sz w:val="21"/>
          <w:szCs w:val="21"/>
        </w:rPr>
        <w:t>ę</w:t>
      </w:r>
      <w:r w:rsidRPr="00327C5A">
        <w:rPr>
          <w:rFonts w:ascii="Segoe UI" w:hAnsi="Segoe UI" w:cs="Segoe UI"/>
          <w:sz w:val="21"/>
          <w:szCs w:val="21"/>
        </w:rPr>
        <w:t>dnie spełnia</w:t>
      </w:r>
      <w:r w:rsidRPr="00327C5A">
        <w:rPr>
          <w:rFonts w:ascii="Segoe UI" w:eastAsia="timesnewroman" w:hAnsi="Segoe UI" w:cs="Segoe UI"/>
          <w:sz w:val="21"/>
          <w:szCs w:val="21"/>
        </w:rPr>
        <w:t xml:space="preserve">ć </w:t>
      </w:r>
      <w:r w:rsidRPr="00327C5A">
        <w:rPr>
          <w:rFonts w:ascii="Segoe UI" w:hAnsi="Segoe UI" w:cs="Segoe UI"/>
          <w:sz w:val="21"/>
          <w:szCs w:val="21"/>
        </w:rPr>
        <w:t>wszystkie wymagania w zakresie bezpiecze</w:t>
      </w:r>
      <w:r w:rsidRPr="00327C5A">
        <w:rPr>
          <w:rFonts w:ascii="Segoe UI" w:eastAsia="timesnewroman" w:hAnsi="Segoe UI" w:cs="Segoe UI"/>
          <w:sz w:val="21"/>
          <w:szCs w:val="21"/>
        </w:rPr>
        <w:t>ń</w:t>
      </w:r>
      <w:r w:rsidRPr="00327C5A">
        <w:rPr>
          <w:rFonts w:ascii="Segoe UI" w:hAnsi="Segoe UI" w:cs="Segoe UI"/>
          <w:sz w:val="21"/>
          <w:szCs w:val="21"/>
        </w:rPr>
        <w:t>stwa u</w:t>
      </w:r>
      <w:r w:rsidRPr="00327C5A">
        <w:rPr>
          <w:rFonts w:ascii="Segoe UI" w:eastAsia="timesnewroman" w:hAnsi="Segoe UI" w:cs="Segoe UI"/>
          <w:sz w:val="21"/>
          <w:szCs w:val="21"/>
        </w:rPr>
        <w:t>ż</w:t>
      </w:r>
      <w:r w:rsidRPr="00327C5A">
        <w:rPr>
          <w:rFonts w:ascii="Segoe UI" w:hAnsi="Segoe UI" w:cs="Segoe UI"/>
          <w:sz w:val="21"/>
          <w:szCs w:val="21"/>
        </w:rPr>
        <w:t>ytkowania zgodnie z obowi</w:t>
      </w:r>
      <w:r w:rsidRPr="00327C5A">
        <w:rPr>
          <w:rFonts w:ascii="Segoe UI" w:eastAsia="timesnewroman" w:hAnsi="Segoe UI" w:cs="Segoe UI"/>
          <w:sz w:val="21"/>
          <w:szCs w:val="21"/>
        </w:rPr>
        <w:t>ą</w:t>
      </w:r>
      <w:r w:rsidRPr="00327C5A">
        <w:rPr>
          <w:rFonts w:ascii="Segoe UI" w:hAnsi="Segoe UI" w:cs="Segoe UI"/>
          <w:sz w:val="21"/>
          <w:szCs w:val="21"/>
        </w:rPr>
        <w:t>zuj</w:t>
      </w:r>
      <w:r w:rsidRPr="00327C5A">
        <w:rPr>
          <w:rFonts w:ascii="Segoe UI" w:eastAsia="timesnewroman" w:hAnsi="Segoe UI" w:cs="Segoe UI"/>
          <w:sz w:val="21"/>
          <w:szCs w:val="21"/>
        </w:rPr>
        <w:t>ą</w:t>
      </w:r>
      <w:r w:rsidRPr="00327C5A">
        <w:rPr>
          <w:rFonts w:ascii="Segoe UI" w:hAnsi="Segoe UI" w:cs="Segoe UI"/>
          <w:sz w:val="21"/>
          <w:szCs w:val="21"/>
        </w:rPr>
        <w:t>cymi normami (PN-EN 14974+A1:2010 - Urządzenia dla użytkowników sprzętu rolkowego. Wymagania bezpieczeństwa i metody badań).</w:t>
      </w:r>
    </w:p>
    <w:p w:rsidR="00C60E96" w:rsidRPr="00327C5A" w:rsidRDefault="00C60E96" w:rsidP="00C60E96">
      <w:pPr>
        <w:numPr>
          <w:ilvl w:val="0"/>
          <w:numId w:val="6"/>
        </w:numPr>
        <w:tabs>
          <w:tab w:val="clear" w:pos="720"/>
          <w:tab w:val="num" w:pos="0"/>
        </w:tabs>
        <w:suppressAutoHyphens/>
        <w:autoSpaceDE w:val="0"/>
        <w:spacing w:after="0" w:line="240" w:lineRule="auto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autoSpaceDE w:val="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b/>
          <w:bCs/>
          <w:sz w:val="21"/>
          <w:szCs w:val="21"/>
        </w:rPr>
        <w:t>W celu zachowania jakości wymagane jest, aby zamawiający dołączył kartę kontrolną obiektu (załącznik nr 12).</w:t>
      </w:r>
    </w:p>
    <w:p w:rsidR="00C60E96" w:rsidRDefault="00C60E96" w:rsidP="00C60E96">
      <w:pPr>
        <w:autoSpaceDE w:val="0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autoSpaceDE w:val="0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autoSpaceDE w:val="0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rPr>
          <w:rFonts w:ascii="Segoe UI" w:hAnsi="Segoe UI" w:cs="Segoe UI"/>
          <w:b/>
          <w:color w:val="000000"/>
          <w:sz w:val="21"/>
          <w:szCs w:val="21"/>
        </w:rPr>
      </w:pPr>
    </w:p>
    <w:p w:rsidR="00C60E96" w:rsidRPr="00327C5A" w:rsidRDefault="00C60E96" w:rsidP="00C60E96">
      <w:pPr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b/>
          <w:color w:val="000000"/>
          <w:sz w:val="21"/>
          <w:szCs w:val="21"/>
        </w:rPr>
        <w:t>II. TOLERANCJE</w:t>
      </w:r>
    </w:p>
    <w:p w:rsidR="00C60E96" w:rsidRPr="00327C5A" w:rsidRDefault="00C60E96" w:rsidP="00C60E96">
      <w:pPr>
        <w:numPr>
          <w:ilvl w:val="0"/>
          <w:numId w:val="17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>Wszystkie wystawione krawędzie muszą być ochronione galwanizowaną stalą.</w:t>
      </w:r>
    </w:p>
    <w:p w:rsidR="00C60E96" w:rsidRPr="00327C5A" w:rsidRDefault="00C60E96" w:rsidP="00C60E96">
      <w:pPr>
        <w:numPr>
          <w:ilvl w:val="0"/>
          <w:numId w:val="17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proofErr w:type="spellStart"/>
      <w:r w:rsidRPr="00327C5A">
        <w:rPr>
          <w:rFonts w:ascii="Segoe UI" w:hAnsi="Segoe UI" w:cs="Segoe UI"/>
          <w:color w:val="000000"/>
          <w:sz w:val="21"/>
          <w:szCs w:val="21"/>
        </w:rPr>
        <w:t>Copingi</w:t>
      </w:r>
      <w:proofErr w:type="spellEnd"/>
      <w:r w:rsidRPr="00327C5A">
        <w:rPr>
          <w:rFonts w:ascii="Segoe UI" w:hAnsi="Segoe UI" w:cs="Segoe UI"/>
          <w:color w:val="000000"/>
          <w:sz w:val="21"/>
          <w:szCs w:val="21"/>
        </w:rPr>
        <w:t xml:space="preserve"> mogą wystawać nie bardziej niż 12mm ponad powierzchnię blatu.</w:t>
      </w:r>
    </w:p>
    <w:p w:rsidR="00C60E96" w:rsidRPr="00327C5A" w:rsidRDefault="00C60E96" w:rsidP="00C60E96">
      <w:pPr>
        <w:numPr>
          <w:ilvl w:val="0"/>
          <w:numId w:val="17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>Wszystkie promienie nie mogą zmienić się bardziej niż 20mm od określonego wymiaru.</w:t>
      </w:r>
    </w:p>
    <w:p w:rsidR="00C60E96" w:rsidRPr="00327C5A" w:rsidRDefault="00C60E96" w:rsidP="00C60E96">
      <w:pPr>
        <w:numPr>
          <w:ilvl w:val="0"/>
          <w:numId w:val="17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>Otwory na płytach w linii poziomej muszą być w odstępach minimum 450mm .</w:t>
      </w:r>
    </w:p>
    <w:p w:rsidR="00C60E96" w:rsidRPr="00327C5A" w:rsidRDefault="00C60E96" w:rsidP="00C60E96">
      <w:pPr>
        <w:numPr>
          <w:ilvl w:val="0"/>
          <w:numId w:val="17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>Wszystkie otwory przy krawędziach stykających się ze sobą muszą być symetryczne.</w:t>
      </w:r>
    </w:p>
    <w:p w:rsidR="00C60E96" w:rsidRPr="00327C5A" w:rsidRDefault="00C60E96" w:rsidP="00C60E96">
      <w:pPr>
        <w:numPr>
          <w:ilvl w:val="0"/>
          <w:numId w:val="17"/>
        </w:numPr>
        <w:suppressAutoHyphens/>
        <w:spacing w:after="0" w:line="240" w:lineRule="auto"/>
        <w:rPr>
          <w:rFonts w:ascii="Segoe UI" w:hAnsi="Segoe UI" w:cs="Segoe UI"/>
          <w:color w:val="000000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>Wszystkie połączenia śrubowe muszą być zakończone podkładką i nakrętką z teflonem.</w:t>
      </w:r>
    </w:p>
    <w:p w:rsidR="00C60E96" w:rsidRPr="00327C5A" w:rsidRDefault="00C60E96" w:rsidP="00C60E96">
      <w:pPr>
        <w:numPr>
          <w:ilvl w:val="0"/>
          <w:numId w:val="17"/>
        </w:numPr>
        <w:suppressAutoHyphens/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color w:val="000000"/>
          <w:sz w:val="21"/>
          <w:szCs w:val="21"/>
        </w:rPr>
        <w:t>Wymiary gabarytowe urządzeń mogą różnić się o 6% w zależności od kątów.</w:t>
      </w:r>
    </w:p>
    <w:p w:rsidR="00C60E96" w:rsidRPr="00327C5A" w:rsidRDefault="00C60E96" w:rsidP="00C60E96">
      <w:pPr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rPr>
          <w:rFonts w:ascii="Segoe UI" w:hAnsi="Segoe UI" w:cs="Segoe UI"/>
          <w:b/>
          <w:sz w:val="21"/>
          <w:szCs w:val="21"/>
        </w:rPr>
      </w:pPr>
      <w:r w:rsidRPr="00327C5A">
        <w:rPr>
          <w:rFonts w:ascii="Segoe UI" w:hAnsi="Segoe UI" w:cs="Segoe UI"/>
          <w:b/>
          <w:color w:val="000000"/>
          <w:sz w:val="21"/>
          <w:szCs w:val="21"/>
        </w:rPr>
        <w:t xml:space="preserve">III. WIEDZA I DOŚWIADCZENIE </w:t>
      </w:r>
    </w:p>
    <w:p w:rsidR="00C60E96" w:rsidRPr="00327C5A" w:rsidRDefault="00C60E96" w:rsidP="00C60E96">
      <w:pPr>
        <w:autoSpaceDE w:val="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Bardzo ważne w tego typu inwestycji (skatepark to obiekt o podwyższonym ryzyku kontuzji) jest zapewnienie jakości wykonania, co jedynie można osiągnąć współpracując z firmami, które już w swojej działalności wykonywały takie obiekty.</w:t>
      </w:r>
    </w:p>
    <w:p w:rsidR="00C60E96" w:rsidRPr="00327C5A" w:rsidRDefault="00C60E96" w:rsidP="00C60E96">
      <w:pPr>
        <w:autoSpaceDE w:val="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 xml:space="preserve">Potencjalni wykonawcy muszą mieć doświadczenie w budowie </w:t>
      </w:r>
      <w:proofErr w:type="spellStart"/>
      <w:r w:rsidRPr="00327C5A">
        <w:rPr>
          <w:rFonts w:ascii="Segoe UI" w:hAnsi="Segoe UI" w:cs="Segoe UI"/>
          <w:sz w:val="21"/>
          <w:szCs w:val="21"/>
        </w:rPr>
        <w:t>skateparków</w:t>
      </w:r>
      <w:proofErr w:type="spellEnd"/>
      <w:r w:rsidRPr="00327C5A">
        <w:rPr>
          <w:rFonts w:ascii="Segoe UI" w:hAnsi="Segoe UI" w:cs="Segoe UI"/>
          <w:sz w:val="21"/>
          <w:szCs w:val="21"/>
        </w:rPr>
        <w:t xml:space="preserve"> (są to np. Techramps, </w:t>
      </w:r>
      <w:proofErr w:type="spellStart"/>
      <w:r w:rsidRPr="00327C5A">
        <w:rPr>
          <w:rFonts w:ascii="Segoe UI" w:hAnsi="Segoe UI" w:cs="Segoe UI"/>
          <w:sz w:val="21"/>
          <w:szCs w:val="21"/>
        </w:rPr>
        <w:t>Concreteskateparks</w:t>
      </w:r>
      <w:proofErr w:type="spellEnd"/>
      <w:r w:rsidRPr="00327C5A">
        <w:rPr>
          <w:rFonts w:ascii="Segoe UI" w:hAnsi="Segoe UI" w:cs="Segoe UI"/>
          <w:sz w:val="21"/>
          <w:szCs w:val="21"/>
        </w:rPr>
        <w:t xml:space="preserve">, </w:t>
      </w:r>
      <w:proofErr w:type="spellStart"/>
      <w:r w:rsidRPr="00327C5A">
        <w:rPr>
          <w:rFonts w:ascii="Segoe UI" w:hAnsi="Segoe UI" w:cs="Segoe UI"/>
          <w:sz w:val="21"/>
          <w:szCs w:val="21"/>
        </w:rPr>
        <w:t>Altramps</w:t>
      </w:r>
      <w:proofErr w:type="spellEnd"/>
      <w:r w:rsidRPr="00327C5A">
        <w:rPr>
          <w:rFonts w:ascii="Segoe UI" w:hAnsi="Segoe UI" w:cs="Segoe UI"/>
          <w:sz w:val="21"/>
          <w:szCs w:val="21"/>
        </w:rPr>
        <w:t xml:space="preserve"> itp.), gdyż taki obiekt jest specyficzny – to nie jest typowy plac zabaw czy boisko sportowe. Dodatkowo muszą potwierdzić je w postaci referencji, dzięki czemu Zamawiający będzie miał pewność, że powierza budowę profesjonalnej firmie.</w:t>
      </w:r>
    </w:p>
    <w:p w:rsidR="00C60E96" w:rsidRPr="00327C5A" w:rsidRDefault="00C60E96" w:rsidP="00C60E96">
      <w:pPr>
        <w:autoSpaceDE w:val="0"/>
        <w:rPr>
          <w:rFonts w:ascii="Segoe UI" w:hAnsi="Segoe UI" w:cs="Segoe UI"/>
          <w:b/>
          <w:sz w:val="21"/>
          <w:szCs w:val="21"/>
        </w:rPr>
      </w:pPr>
      <w:r w:rsidRPr="00327C5A">
        <w:rPr>
          <w:rFonts w:ascii="Segoe UI" w:hAnsi="Segoe UI" w:cs="Segoe UI"/>
          <w:b/>
          <w:sz w:val="21"/>
          <w:szCs w:val="21"/>
        </w:rPr>
        <w:t>Wymogi Zamawiającego:</w:t>
      </w:r>
    </w:p>
    <w:p w:rsidR="00C60E96" w:rsidRPr="00AB0F62" w:rsidRDefault="00C60E96" w:rsidP="00C60E96">
      <w:pPr>
        <w:suppressAutoHyphens/>
        <w:ind w:left="360"/>
        <w:jc w:val="both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1. </w:t>
      </w:r>
      <w:r w:rsidRPr="00AB0F62">
        <w:rPr>
          <w:rFonts w:ascii="Segoe UI" w:hAnsi="Segoe UI" w:cs="Segoe UI"/>
          <w:sz w:val="21"/>
          <w:szCs w:val="21"/>
        </w:rPr>
        <w:t xml:space="preserve">Wykonawca wykaże, że w okresie ostatnich trzech lat przed upływem terminu składania ofert (wyjątek – firma działa krócej – bierzemy pod uwagę okres jej istnienia) wykonał: </w:t>
      </w:r>
      <w:r>
        <w:rPr>
          <w:rFonts w:ascii="Segoe UI" w:hAnsi="Segoe UI" w:cs="Segoe UI"/>
          <w:b/>
          <w:sz w:val="21"/>
          <w:szCs w:val="21"/>
        </w:rPr>
        <w:t>min. 2</w:t>
      </w:r>
      <w:r w:rsidRPr="00AB0F62">
        <w:rPr>
          <w:rFonts w:ascii="Segoe UI" w:hAnsi="Segoe UI" w:cs="Segoe UI"/>
          <w:b/>
          <w:sz w:val="21"/>
          <w:szCs w:val="21"/>
        </w:rPr>
        <w:t xml:space="preserve"> dostaw</w:t>
      </w:r>
      <w:r>
        <w:rPr>
          <w:rFonts w:ascii="Segoe UI" w:hAnsi="Segoe UI" w:cs="Segoe UI"/>
          <w:b/>
          <w:sz w:val="21"/>
          <w:szCs w:val="21"/>
        </w:rPr>
        <w:t>y</w:t>
      </w:r>
      <w:r w:rsidRPr="00AB0F62">
        <w:rPr>
          <w:rFonts w:ascii="Segoe UI" w:hAnsi="Segoe UI" w:cs="Segoe UI"/>
          <w:b/>
          <w:sz w:val="21"/>
          <w:szCs w:val="21"/>
        </w:rPr>
        <w:t xml:space="preserve"> </w:t>
      </w:r>
      <w:r w:rsidRPr="00197E3A">
        <w:rPr>
          <w:rFonts w:ascii="Segoe UI" w:hAnsi="Segoe UI" w:cs="Segoe UI"/>
          <w:sz w:val="21"/>
          <w:szCs w:val="21"/>
        </w:rPr>
        <w:t xml:space="preserve">wraz z montażem sklejkowych urządzeń skateparku o wartości robót </w:t>
      </w:r>
      <w:r>
        <w:rPr>
          <w:rFonts w:ascii="Segoe UI" w:hAnsi="Segoe UI" w:cs="Segoe UI"/>
          <w:sz w:val="21"/>
          <w:szCs w:val="21"/>
        </w:rPr>
        <w:t>nie mniejszej niż 400</w:t>
      </w:r>
      <w:r w:rsidRPr="00197E3A">
        <w:rPr>
          <w:rFonts w:ascii="Segoe UI" w:hAnsi="Segoe UI" w:cs="Segoe UI"/>
          <w:sz w:val="21"/>
          <w:szCs w:val="21"/>
        </w:rPr>
        <w:t xml:space="preserve"> tys. zł brutto każda.</w:t>
      </w:r>
      <w:r w:rsidRPr="00AB0F62">
        <w:rPr>
          <w:rFonts w:ascii="Segoe UI" w:hAnsi="Segoe UI" w:cs="Segoe UI"/>
          <w:sz w:val="21"/>
          <w:szCs w:val="21"/>
        </w:rPr>
        <w:t xml:space="preserve"> Wymagane jest podanie daty i miejsca wykonania skateparku, oraz załączenie dokumentów potwierdzających, że roboty te zostały wykonane zgodnie z zasadami sztuki bud</w:t>
      </w:r>
      <w:r>
        <w:rPr>
          <w:rFonts w:ascii="Segoe UI" w:hAnsi="Segoe UI" w:cs="Segoe UI"/>
          <w:sz w:val="21"/>
          <w:szCs w:val="21"/>
        </w:rPr>
        <w:t>owlanej i prawidłowo ukończone.</w:t>
      </w:r>
    </w:p>
    <w:p w:rsidR="00C60E96" w:rsidRPr="00251126" w:rsidRDefault="00C60E96" w:rsidP="00C60E96">
      <w:pPr>
        <w:suppressAutoHyphens/>
        <w:spacing w:after="0" w:line="240" w:lineRule="auto"/>
        <w:ind w:left="360"/>
        <w:rPr>
          <w:rFonts w:ascii="Segoe UI" w:hAnsi="Segoe UI" w:cs="Segoe UI"/>
          <w:sz w:val="21"/>
          <w:szCs w:val="21"/>
        </w:rPr>
      </w:pPr>
      <w:r w:rsidRPr="00251126">
        <w:rPr>
          <w:rFonts w:ascii="Segoe UI" w:hAnsi="Segoe UI" w:cs="Segoe UI"/>
          <w:sz w:val="21"/>
          <w:szCs w:val="21"/>
        </w:rPr>
        <w:t xml:space="preserve">2. Wykonawca dołączy od oferty </w:t>
      </w:r>
      <w:r w:rsidRPr="00251126">
        <w:rPr>
          <w:rFonts w:ascii="Segoe UI" w:hAnsi="Segoe UI" w:cs="Segoe UI"/>
          <w:b/>
          <w:sz w:val="21"/>
          <w:szCs w:val="21"/>
        </w:rPr>
        <w:t>certyfikaty</w:t>
      </w:r>
      <w:r w:rsidRPr="00251126">
        <w:rPr>
          <w:rFonts w:ascii="Segoe UI" w:hAnsi="Segoe UI" w:cs="Segoe UI"/>
          <w:sz w:val="21"/>
          <w:szCs w:val="21"/>
        </w:rPr>
        <w:t xml:space="preserve"> na </w:t>
      </w:r>
      <w:r w:rsidRPr="00251126">
        <w:rPr>
          <w:rFonts w:ascii="Segoe UI" w:hAnsi="Segoe UI" w:cs="Segoe UI"/>
          <w:b/>
          <w:sz w:val="21"/>
          <w:szCs w:val="21"/>
        </w:rPr>
        <w:t>urządzania oznaczone znakiem zgodności T+M</w:t>
      </w:r>
      <w:r w:rsidRPr="00251126">
        <w:rPr>
          <w:rFonts w:ascii="Segoe UI" w:hAnsi="Segoe UI" w:cs="Segoe UI"/>
          <w:sz w:val="21"/>
          <w:szCs w:val="21"/>
        </w:rPr>
        <w:t xml:space="preserve"> z norma PN-EN 14974 + A1 : 2010 </w:t>
      </w:r>
    </w:p>
    <w:p w:rsidR="00C60E96" w:rsidRPr="00251126" w:rsidRDefault="00C60E96" w:rsidP="00C60E96">
      <w:pPr>
        <w:ind w:left="360"/>
        <w:rPr>
          <w:rFonts w:ascii="Segoe UI" w:hAnsi="Segoe UI" w:cs="Segoe UI"/>
          <w:color w:val="231F20"/>
          <w:sz w:val="21"/>
          <w:szCs w:val="21"/>
          <w:shd w:val="clear" w:color="auto" w:fill="FFFFFF"/>
        </w:rPr>
      </w:pPr>
      <w:r w:rsidRPr="00251126">
        <w:rPr>
          <w:rFonts w:ascii="Segoe UI" w:hAnsi="Segoe UI" w:cs="Segoe UI"/>
          <w:color w:val="231F20"/>
          <w:sz w:val="21"/>
          <w:szCs w:val="21"/>
          <w:shd w:val="clear" w:color="auto" w:fill="FFFFFF"/>
        </w:rPr>
        <w:t>Certyfikat dołączony do oferty musi być potwierdzeniem kontroli bezpieczeństwa produktu, oraz obejmować monitorowanie produkcji przez niezależną i zatwierdzona jednostkę badawczą.</w:t>
      </w:r>
      <w:r>
        <w:rPr>
          <w:rFonts w:ascii="Segoe UI" w:hAnsi="Segoe UI" w:cs="Segoe UI"/>
          <w:color w:val="231F20"/>
          <w:sz w:val="21"/>
          <w:szCs w:val="21"/>
          <w:shd w:val="clear" w:color="auto" w:fill="FFFFFF"/>
        </w:rPr>
        <w:t xml:space="preserve"> </w:t>
      </w:r>
      <w:r w:rsidRPr="00251126">
        <w:rPr>
          <w:rFonts w:ascii="Segoe UI" w:hAnsi="Segoe UI" w:cs="Segoe UI"/>
          <w:sz w:val="21"/>
          <w:szCs w:val="21"/>
        </w:rPr>
        <w:t xml:space="preserve">Certyfikaty muszą być wydane przez jednostki posiadające akredytację PCA (Polskiego Centrum Akredytacji) np. certyfikat </w:t>
      </w:r>
      <w:proofErr w:type="spellStart"/>
      <w:r w:rsidRPr="00251126">
        <w:rPr>
          <w:rFonts w:ascii="Segoe UI" w:hAnsi="Segoe UI" w:cs="Segoe UI"/>
          <w:sz w:val="21"/>
          <w:szCs w:val="21"/>
        </w:rPr>
        <w:t>COBRABiD</w:t>
      </w:r>
      <w:proofErr w:type="spellEnd"/>
      <w:r w:rsidRPr="00251126">
        <w:rPr>
          <w:rFonts w:ascii="Segoe UI" w:hAnsi="Segoe UI" w:cs="Segoe UI"/>
          <w:sz w:val="21"/>
          <w:szCs w:val="21"/>
        </w:rPr>
        <w:t xml:space="preserve">-BBC, TÜV itp. Nie dopuszcza się wykazania orzeczeń technicznych wydanych przez stowarzyszenia lub rzeczoznawców, gdyż nie są one jednostkami posiadającymi uprawnienia do wydawania certyfikatów potwierdzających zgodność wyrobu z normą. </w:t>
      </w:r>
    </w:p>
    <w:p w:rsidR="00C60E96" w:rsidRDefault="00C60E96" w:rsidP="00C60E96">
      <w:pPr>
        <w:spacing w:after="0" w:line="240" w:lineRule="auto"/>
        <w:ind w:left="360"/>
        <w:jc w:val="both"/>
        <w:rPr>
          <w:sz w:val="20"/>
          <w:szCs w:val="20"/>
        </w:rPr>
      </w:pPr>
    </w:p>
    <w:p w:rsidR="00C60E96" w:rsidRDefault="00C60E96" w:rsidP="00C60E96">
      <w:pPr>
        <w:spacing w:after="0" w:line="240" w:lineRule="auto"/>
        <w:ind w:left="708"/>
        <w:jc w:val="both"/>
        <w:rPr>
          <w:sz w:val="20"/>
          <w:szCs w:val="20"/>
        </w:rPr>
      </w:pPr>
    </w:p>
    <w:p w:rsidR="00C60E96" w:rsidRDefault="00C60E96" w:rsidP="00C60E96">
      <w:pPr>
        <w:spacing w:after="0" w:line="240" w:lineRule="auto"/>
        <w:ind w:left="708"/>
        <w:jc w:val="both"/>
        <w:rPr>
          <w:sz w:val="20"/>
          <w:szCs w:val="20"/>
        </w:rPr>
      </w:pPr>
    </w:p>
    <w:p w:rsidR="00C60E96" w:rsidRDefault="00C60E96" w:rsidP="00C60E96">
      <w:pPr>
        <w:spacing w:after="0" w:line="240" w:lineRule="auto"/>
        <w:ind w:left="708"/>
        <w:jc w:val="both"/>
        <w:rPr>
          <w:sz w:val="20"/>
          <w:szCs w:val="20"/>
        </w:rPr>
      </w:pPr>
    </w:p>
    <w:p w:rsidR="00C60E96" w:rsidRDefault="00C60E96" w:rsidP="00C60E96">
      <w:pPr>
        <w:spacing w:after="0" w:line="240" w:lineRule="auto"/>
        <w:ind w:left="708"/>
        <w:jc w:val="both"/>
        <w:rPr>
          <w:sz w:val="20"/>
          <w:szCs w:val="20"/>
        </w:rPr>
      </w:pPr>
    </w:p>
    <w:p w:rsidR="00C60E96" w:rsidRDefault="00C60E96" w:rsidP="00C60E96">
      <w:pPr>
        <w:spacing w:after="0" w:line="240" w:lineRule="auto"/>
        <w:ind w:left="708"/>
        <w:jc w:val="both"/>
        <w:rPr>
          <w:sz w:val="20"/>
          <w:szCs w:val="20"/>
        </w:rPr>
      </w:pPr>
    </w:p>
    <w:p w:rsidR="00C60E96" w:rsidRPr="007C4BDC" w:rsidRDefault="00C60E96" w:rsidP="00C60E96">
      <w:pPr>
        <w:spacing w:after="0" w:line="240" w:lineRule="auto"/>
        <w:ind w:left="708"/>
        <w:jc w:val="both"/>
        <w:rPr>
          <w:sz w:val="20"/>
          <w:szCs w:val="20"/>
        </w:rPr>
      </w:pPr>
    </w:p>
    <w:p w:rsidR="00C60E96" w:rsidRPr="00AB0F62" w:rsidRDefault="00C60E96" w:rsidP="00C60E96">
      <w:pPr>
        <w:suppressAutoHyphens/>
        <w:ind w:left="360"/>
        <w:jc w:val="both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 xml:space="preserve">3. </w:t>
      </w:r>
      <w:r w:rsidRPr="00AB0F62">
        <w:rPr>
          <w:rFonts w:ascii="Segoe UI" w:hAnsi="Segoe UI" w:cs="Segoe UI"/>
          <w:sz w:val="21"/>
          <w:szCs w:val="21"/>
        </w:rPr>
        <w:t xml:space="preserve">Wykonawca wykaże, że brygadzista/kierownik instalacji posiada doświadczenie przy budowie/montażu co najmniej </w:t>
      </w:r>
      <w:r w:rsidRPr="00AB0F62">
        <w:rPr>
          <w:rFonts w:ascii="Segoe UI" w:hAnsi="Segoe UI" w:cs="Segoe UI"/>
          <w:b/>
          <w:sz w:val="21"/>
          <w:szCs w:val="21"/>
        </w:rPr>
        <w:t xml:space="preserve">10 </w:t>
      </w:r>
      <w:proofErr w:type="spellStart"/>
      <w:r w:rsidRPr="00AB0F62">
        <w:rPr>
          <w:rFonts w:ascii="Segoe UI" w:hAnsi="Segoe UI" w:cs="Segoe UI"/>
          <w:b/>
          <w:sz w:val="21"/>
          <w:szCs w:val="21"/>
        </w:rPr>
        <w:t>skateparków</w:t>
      </w:r>
      <w:proofErr w:type="spellEnd"/>
      <w:r w:rsidRPr="00AB0F62">
        <w:rPr>
          <w:rFonts w:ascii="Segoe UI" w:hAnsi="Segoe UI" w:cs="Segoe UI"/>
          <w:sz w:val="21"/>
          <w:szCs w:val="21"/>
        </w:rPr>
        <w:t xml:space="preserve"> w okresie ostatnich 5 lat poprzez załączenie co najmniej </w:t>
      </w:r>
      <w:r w:rsidRPr="00AB0F62">
        <w:rPr>
          <w:rFonts w:ascii="Segoe UI" w:hAnsi="Segoe UI" w:cs="Segoe UI"/>
          <w:b/>
          <w:sz w:val="21"/>
          <w:szCs w:val="21"/>
        </w:rPr>
        <w:t>10 certyfikatów instalacji</w:t>
      </w:r>
      <w:r w:rsidRPr="00AB0F62">
        <w:rPr>
          <w:rFonts w:ascii="Segoe UI" w:hAnsi="Segoe UI" w:cs="Segoe UI"/>
          <w:sz w:val="21"/>
          <w:szCs w:val="21"/>
        </w:rPr>
        <w:t xml:space="preserve">. </w:t>
      </w:r>
    </w:p>
    <w:p w:rsidR="00C60E96" w:rsidRDefault="00C60E96" w:rsidP="00C60E96">
      <w:pPr>
        <w:suppressAutoHyphens/>
        <w:ind w:left="360"/>
        <w:jc w:val="both"/>
        <w:rPr>
          <w:rFonts w:ascii="Segoe UI" w:hAnsi="Segoe UI" w:cs="Segoe UI"/>
          <w:b/>
          <w:color w:val="000000"/>
          <w:sz w:val="21"/>
          <w:szCs w:val="21"/>
        </w:rPr>
      </w:pPr>
    </w:p>
    <w:p w:rsidR="00C60E96" w:rsidRDefault="00C60E96" w:rsidP="00C60E96">
      <w:pPr>
        <w:suppressAutoHyphens/>
        <w:ind w:left="360"/>
        <w:jc w:val="both"/>
        <w:rPr>
          <w:rFonts w:ascii="Segoe UI" w:hAnsi="Segoe UI" w:cs="Segoe UI"/>
          <w:b/>
          <w:color w:val="000000"/>
          <w:sz w:val="21"/>
          <w:szCs w:val="21"/>
        </w:rPr>
      </w:pPr>
    </w:p>
    <w:p w:rsidR="00C60E96" w:rsidRDefault="00C60E96" w:rsidP="00C60E96">
      <w:pPr>
        <w:suppressAutoHyphens/>
        <w:ind w:left="360"/>
        <w:jc w:val="both"/>
        <w:rPr>
          <w:rFonts w:ascii="Segoe UI" w:hAnsi="Segoe UI" w:cs="Segoe UI"/>
          <w:b/>
          <w:color w:val="000000"/>
          <w:sz w:val="21"/>
          <w:szCs w:val="21"/>
        </w:rPr>
      </w:pPr>
    </w:p>
    <w:p w:rsidR="00C60E96" w:rsidRDefault="00C60E96" w:rsidP="00C60E96">
      <w:pPr>
        <w:suppressAutoHyphens/>
        <w:ind w:left="360"/>
        <w:jc w:val="both"/>
        <w:rPr>
          <w:rFonts w:ascii="Segoe UI" w:hAnsi="Segoe UI" w:cs="Segoe UI"/>
          <w:b/>
          <w:color w:val="000000"/>
          <w:sz w:val="21"/>
          <w:szCs w:val="21"/>
        </w:rPr>
      </w:pPr>
    </w:p>
    <w:p w:rsidR="00C60E96" w:rsidRPr="00327C5A" w:rsidRDefault="00C60E96" w:rsidP="00C60E96">
      <w:pPr>
        <w:suppressAutoHyphens/>
        <w:ind w:left="360"/>
        <w:jc w:val="both"/>
        <w:rPr>
          <w:rFonts w:ascii="Segoe UI" w:hAnsi="Segoe UI" w:cs="Segoe UI"/>
          <w:b/>
          <w:color w:val="000000"/>
          <w:sz w:val="21"/>
          <w:szCs w:val="21"/>
        </w:rPr>
      </w:pPr>
    </w:p>
    <w:p w:rsidR="00C60E96" w:rsidRPr="00327C5A" w:rsidRDefault="00C60E96" w:rsidP="00C60E96">
      <w:pPr>
        <w:suppressAutoHyphens/>
        <w:jc w:val="both"/>
        <w:rPr>
          <w:rFonts w:ascii="Segoe UI" w:hAnsi="Segoe UI" w:cs="Segoe UI"/>
          <w:b/>
          <w:color w:val="000000"/>
          <w:sz w:val="21"/>
          <w:szCs w:val="21"/>
        </w:rPr>
      </w:pPr>
      <w:r w:rsidRPr="00327C5A">
        <w:rPr>
          <w:rFonts w:ascii="Segoe UI" w:hAnsi="Segoe UI" w:cs="Segoe UI"/>
          <w:b/>
          <w:sz w:val="21"/>
          <w:szCs w:val="21"/>
        </w:rPr>
        <w:t>IV. WYKAZ ZAŁĄCZNIKÓW:</w:t>
      </w:r>
    </w:p>
    <w:p w:rsidR="00C60E96" w:rsidRPr="00327C5A" w:rsidRDefault="00C60E96" w:rsidP="00C60E96">
      <w:pPr>
        <w:spacing w:after="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Załącznik nr 1 – Połączenie płyt konstrukcyjnych i modułów.</w:t>
      </w:r>
    </w:p>
    <w:p w:rsidR="00C60E96" w:rsidRPr="00327C5A" w:rsidRDefault="00C60E96" w:rsidP="00C60E96">
      <w:pPr>
        <w:spacing w:after="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Załącznik nr 2 – Wentylacja i izolacja elementów.</w:t>
      </w:r>
    </w:p>
    <w:p w:rsidR="00C60E96" w:rsidRPr="00327C5A" w:rsidRDefault="00C60E96" w:rsidP="00C60E96">
      <w:pPr>
        <w:spacing w:after="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Załącznik nr 3 – Elementy wzmacniające konstrukcje.</w:t>
      </w:r>
    </w:p>
    <w:p w:rsidR="00C60E96" w:rsidRPr="00327C5A" w:rsidRDefault="00C60E96" w:rsidP="00C60E96">
      <w:pPr>
        <w:spacing w:after="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Załącznik nr 4 – Właz konserwacyjno-inspekcyjny.</w:t>
      </w:r>
    </w:p>
    <w:p w:rsidR="00C60E96" w:rsidRPr="00327C5A" w:rsidRDefault="00C60E96" w:rsidP="00C60E96">
      <w:pPr>
        <w:spacing w:after="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Załącznik nr 5 – Nawierzchnia jezdna – wkręty i otwory pod wkręty.</w:t>
      </w:r>
    </w:p>
    <w:p w:rsidR="00C60E96" w:rsidRPr="00327C5A" w:rsidRDefault="00C60E96" w:rsidP="00C60E96">
      <w:pPr>
        <w:spacing w:after="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Załącznik nr 6 – Barierki.</w:t>
      </w:r>
    </w:p>
    <w:p w:rsidR="00C60E96" w:rsidRPr="00327C5A" w:rsidRDefault="00C60E96" w:rsidP="00C60E96">
      <w:pPr>
        <w:spacing w:after="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 xml:space="preserve">Załącznik nr 7 – </w:t>
      </w:r>
      <w:proofErr w:type="spellStart"/>
      <w:r w:rsidRPr="00327C5A">
        <w:rPr>
          <w:rFonts w:ascii="Segoe UI" w:hAnsi="Segoe UI" w:cs="Segoe UI"/>
          <w:sz w:val="21"/>
          <w:szCs w:val="21"/>
        </w:rPr>
        <w:t>Coping</w:t>
      </w:r>
      <w:proofErr w:type="spellEnd"/>
      <w:r w:rsidRPr="00327C5A">
        <w:rPr>
          <w:rFonts w:ascii="Segoe UI" w:hAnsi="Segoe UI" w:cs="Segoe UI"/>
          <w:sz w:val="21"/>
          <w:szCs w:val="21"/>
        </w:rPr>
        <w:t>.</w:t>
      </w:r>
    </w:p>
    <w:p w:rsidR="00C60E96" w:rsidRPr="00327C5A" w:rsidRDefault="00C60E96" w:rsidP="00C60E96">
      <w:pPr>
        <w:spacing w:after="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Załącznik nr 8 – Blacha najazdowa.</w:t>
      </w:r>
    </w:p>
    <w:p w:rsidR="00C60E96" w:rsidRPr="00327C5A" w:rsidRDefault="00C60E96" w:rsidP="00C60E96">
      <w:pPr>
        <w:spacing w:after="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Załącznik nr 9 – Elementy stalowe – zabezpieczenie krawędzi.</w:t>
      </w:r>
    </w:p>
    <w:p w:rsidR="00C60E96" w:rsidRPr="00327C5A" w:rsidRDefault="00C60E96" w:rsidP="00C60E96">
      <w:pPr>
        <w:spacing w:after="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 xml:space="preserve">Załącznik nr 10 – Okucie </w:t>
      </w:r>
      <w:proofErr w:type="spellStart"/>
      <w:r w:rsidRPr="00327C5A">
        <w:rPr>
          <w:rFonts w:ascii="Segoe UI" w:hAnsi="Segoe UI" w:cs="Segoe UI"/>
          <w:sz w:val="21"/>
          <w:szCs w:val="21"/>
        </w:rPr>
        <w:t>Grindboxów</w:t>
      </w:r>
      <w:proofErr w:type="spellEnd"/>
      <w:r w:rsidRPr="00327C5A">
        <w:rPr>
          <w:rFonts w:ascii="Segoe UI" w:hAnsi="Segoe UI" w:cs="Segoe UI"/>
          <w:sz w:val="21"/>
          <w:szCs w:val="21"/>
        </w:rPr>
        <w:t>.</w:t>
      </w:r>
    </w:p>
    <w:p w:rsidR="00C60E96" w:rsidRPr="00327C5A" w:rsidRDefault="00C60E96" w:rsidP="00C60E96">
      <w:pPr>
        <w:spacing w:after="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Załącznik nr 11 – Instrukcja użytkowania skateparku i tabliczki znamionowe.</w:t>
      </w:r>
    </w:p>
    <w:p w:rsidR="00C60E96" w:rsidRDefault="00C60E96" w:rsidP="00C60E96">
      <w:pPr>
        <w:spacing w:after="0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Załącznik nr 12 – Karta kontrolna.</w:t>
      </w:r>
    </w:p>
    <w:p w:rsidR="00C60E96" w:rsidRPr="00327C5A" w:rsidRDefault="00C60E96" w:rsidP="00C60E96">
      <w:pPr>
        <w:spacing w:after="0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Verdana" w:eastAsia="Times New Roman" w:hAnsi="Verdana" w:cs="Times New Roman"/>
          <w:lang w:eastAsia="pl-PL"/>
        </w:rPr>
      </w:pPr>
    </w:p>
    <w:p w:rsidR="00C60E96" w:rsidRDefault="00C60E96" w:rsidP="00C60E96">
      <w:pPr>
        <w:spacing w:line="240" w:lineRule="auto"/>
        <w:rPr>
          <w:rFonts w:ascii="Verdana" w:eastAsia="Times New Roman" w:hAnsi="Verdana" w:cs="Times New Roman"/>
          <w:lang w:eastAsia="pl-PL"/>
        </w:rPr>
      </w:pPr>
    </w:p>
    <w:p w:rsidR="00C60E96" w:rsidRDefault="00C60E96" w:rsidP="00C60E96">
      <w:pPr>
        <w:spacing w:line="240" w:lineRule="auto"/>
        <w:rPr>
          <w:rFonts w:ascii="Verdana" w:eastAsia="Times New Roman" w:hAnsi="Verdana" w:cs="Times New Roman"/>
          <w:lang w:eastAsia="pl-PL"/>
        </w:rPr>
      </w:pPr>
    </w:p>
    <w:p w:rsidR="00C60E96" w:rsidRDefault="00C60E96" w:rsidP="00C60E96">
      <w:pPr>
        <w:spacing w:line="240" w:lineRule="auto"/>
        <w:rPr>
          <w:rFonts w:ascii="Verdana" w:eastAsia="Times New Roman" w:hAnsi="Verdana" w:cs="Times New Roman"/>
          <w:lang w:eastAsia="pl-PL"/>
        </w:rPr>
      </w:pPr>
    </w:p>
    <w:p w:rsidR="00C60E96" w:rsidRDefault="00C60E96" w:rsidP="00C60E96">
      <w:pPr>
        <w:spacing w:line="240" w:lineRule="auto"/>
        <w:rPr>
          <w:rFonts w:ascii="Verdana" w:eastAsia="Times New Roman" w:hAnsi="Verdana" w:cs="Times New Roman"/>
          <w:lang w:eastAsia="pl-PL"/>
        </w:rPr>
      </w:pPr>
    </w:p>
    <w:p w:rsidR="00C60E96" w:rsidRDefault="00C60E96" w:rsidP="00C60E96">
      <w:pPr>
        <w:spacing w:line="240" w:lineRule="auto"/>
        <w:rPr>
          <w:rFonts w:ascii="Verdana" w:eastAsia="Times New Roman" w:hAnsi="Verdana" w:cs="Times New Roman"/>
          <w:lang w:eastAsia="pl-PL"/>
        </w:rPr>
      </w:pPr>
    </w:p>
    <w:p w:rsidR="00C60E96" w:rsidRDefault="00C60E96" w:rsidP="00C60E96">
      <w:pPr>
        <w:spacing w:line="240" w:lineRule="auto"/>
        <w:rPr>
          <w:rFonts w:ascii="Verdana" w:eastAsia="Times New Roman" w:hAnsi="Verdana" w:cs="Times New Roman"/>
          <w:lang w:eastAsia="pl-PL"/>
        </w:rPr>
      </w:pPr>
    </w:p>
    <w:p w:rsidR="00C60E96" w:rsidRDefault="00C60E96" w:rsidP="00C60E96">
      <w:pPr>
        <w:spacing w:line="240" w:lineRule="auto"/>
        <w:rPr>
          <w:rFonts w:ascii="Verdana" w:eastAsia="Times New Roman" w:hAnsi="Verdana" w:cs="Times New Roman"/>
          <w:lang w:eastAsia="pl-PL"/>
        </w:rPr>
      </w:pPr>
    </w:p>
    <w:p w:rsidR="00C60E96" w:rsidRDefault="00C60E96" w:rsidP="00C60E96">
      <w:pPr>
        <w:spacing w:line="240" w:lineRule="auto"/>
        <w:rPr>
          <w:rFonts w:ascii="Verdana" w:eastAsia="Times New Roman" w:hAnsi="Verdana" w:cs="Times New Roman"/>
          <w:lang w:eastAsia="pl-PL"/>
        </w:rPr>
      </w:pPr>
    </w:p>
    <w:p w:rsidR="00C60E96" w:rsidRDefault="00C60E96" w:rsidP="00C60E96">
      <w:pPr>
        <w:spacing w:line="240" w:lineRule="auto"/>
        <w:rPr>
          <w:rFonts w:ascii="Verdana" w:eastAsia="Times New Roman" w:hAnsi="Verdana" w:cs="Times New Roman"/>
          <w:lang w:eastAsia="pl-PL"/>
        </w:rPr>
      </w:pPr>
    </w:p>
    <w:p w:rsidR="00C60E96" w:rsidRDefault="00C60E96" w:rsidP="00C60E96">
      <w:pPr>
        <w:spacing w:line="240" w:lineRule="auto"/>
        <w:rPr>
          <w:rFonts w:ascii="Verdana" w:eastAsia="Times New Roman" w:hAnsi="Verdana" w:cs="Times New Roman"/>
          <w:lang w:eastAsia="pl-PL"/>
        </w:rPr>
      </w:pPr>
    </w:p>
    <w:p w:rsidR="00C60E96" w:rsidRPr="00887141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</w:p>
    <w:p w:rsidR="00C60E96" w:rsidRPr="00895188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  <w:r w:rsidRPr="00895188">
        <w:rPr>
          <w:rFonts w:ascii="Segoe UI" w:hAnsi="Segoe UI" w:cs="Segoe UI"/>
          <w:b/>
          <w:sz w:val="24"/>
          <w:szCs w:val="24"/>
        </w:rPr>
        <w:t xml:space="preserve">ZAŁĄCZNIK 1 </w:t>
      </w:r>
    </w:p>
    <w:p w:rsidR="00C60E96" w:rsidRDefault="00BC4DEF" w:rsidP="00C60E96">
      <w:pPr>
        <w:rPr>
          <w:b/>
          <w:sz w:val="24"/>
          <w:szCs w:val="24"/>
        </w:rPr>
      </w:pPr>
      <w:r>
        <w:rPr>
          <w:rFonts w:ascii="Segoe UI" w:hAnsi="Segoe UI" w:cs="Segoe UI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-751840</wp:posOffset>
            </wp:positionH>
            <wp:positionV relativeFrom="paragraph">
              <wp:posOffset>374015</wp:posOffset>
            </wp:positionV>
            <wp:extent cx="7257415" cy="5130800"/>
            <wp:effectExtent l="0" t="0" r="0" b="0"/>
            <wp:wrapNone/>
            <wp:docPr id="11" name="Obraz 11" descr="C:\Users\magda\AppData\Local\Microsoft\Windows\INetCache\Content.Word\specyfikacja standard V1-Model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da\AppData\Local\Microsoft\Windows\INetCache\Content.Word\specyfikacja standard V1-Model (00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415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E96" w:rsidRDefault="00C60E96" w:rsidP="00C60E96">
      <w:pPr>
        <w:jc w:val="center"/>
        <w:rPr>
          <w:rFonts w:ascii="Segoe UI" w:hAnsi="Segoe UI" w:cs="Segoe UI"/>
          <w:b/>
          <w:noProof/>
          <w:sz w:val="24"/>
          <w:szCs w:val="24"/>
          <w:lang w:eastAsia="pl-PL"/>
        </w:rPr>
      </w:pPr>
    </w:p>
    <w:p w:rsidR="00BC4DEF" w:rsidRDefault="00BC4DEF" w:rsidP="00C60E96">
      <w:pPr>
        <w:jc w:val="center"/>
        <w:rPr>
          <w:rFonts w:ascii="Segoe UI" w:hAnsi="Segoe UI" w:cs="Segoe UI"/>
          <w:b/>
          <w:noProof/>
          <w:sz w:val="24"/>
          <w:szCs w:val="24"/>
          <w:lang w:eastAsia="pl-PL"/>
        </w:rPr>
      </w:pPr>
    </w:p>
    <w:p w:rsidR="00BC4DEF" w:rsidRDefault="00BC4DEF" w:rsidP="00C60E96">
      <w:pPr>
        <w:jc w:val="center"/>
        <w:rPr>
          <w:rFonts w:ascii="Segoe UI" w:hAnsi="Segoe UI" w:cs="Segoe UI"/>
          <w:b/>
          <w:noProof/>
          <w:sz w:val="24"/>
          <w:szCs w:val="24"/>
          <w:lang w:eastAsia="pl-PL"/>
        </w:rPr>
      </w:pPr>
    </w:p>
    <w:p w:rsidR="00BC4DEF" w:rsidRDefault="00BC4DEF" w:rsidP="00C60E96">
      <w:pPr>
        <w:jc w:val="center"/>
        <w:rPr>
          <w:rFonts w:ascii="Segoe UI" w:hAnsi="Segoe UI" w:cs="Segoe UI"/>
          <w:b/>
          <w:noProof/>
          <w:sz w:val="24"/>
          <w:szCs w:val="24"/>
          <w:lang w:eastAsia="pl-PL"/>
        </w:rPr>
      </w:pPr>
    </w:p>
    <w:p w:rsidR="00BC4DEF" w:rsidRDefault="00BC4DEF" w:rsidP="00C60E96">
      <w:pPr>
        <w:jc w:val="center"/>
        <w:rPr>
          <w:rFonts w:ascii="Segoe UI" w:hAnsi="Segoe UI" w:cs="Segoe UI"/>
          <w:b/>
          <w:noProof/>
          <w:sz w:val="24"/>
          <w:szCs w:val="24"/>
          <w:lang w:eastAsia="pl-PL"/>
        </w:rPr>
      </w:pPr>
    </w:p>
    <w:p w:rsidR="00BC4DEF" w:rsidRDefault="00BC4DEF" w:rsidP="00C60E96">
      <w:pPr>
        <w:jc w:val="center"/>
        <w:rPr>
          <w:rFonts w:ascii="Segoe UI" w:hAnsi="Segoe UI" w:cs="Segoe UI"/>
          <w:b/>
          <w:noProof/>
          <w:sz w:val="24"/>
          <w:szCs w:val="24"/>
          <w:lang w:eastAsia="pl-PL"/>
        </w:rPr>
      </w:pPr>
    </w:p>
    <w:p w:rsidR="00BC4DEF" w:rsidRDefault="00BC4DEF" w:rsidP="00C60E96">
      <w:pPr>
        <w:jc w:val="center"/>
        <w:rPr>
          <w:rFonts w:ascii="Segoe UI" w:hAnsi="Segoe UI" w:cs="Segoe UI"/>
          <w:b/>
          <w:noProof/>
          <w:sz w:val="24"/>
          <w:szCs w:val="24"/>
          <w:lang w:eastAsia="pl-PL"/>
        </w:rPr>
      </w:pPr>
    </w:p>
    <w:p w:rsidR="00BC4DEF" w:rsidRDefault="00BC4DEF" w:rsidP="00C60E96">
      <w:pPr>
        <w:jc w:val="center"/>
        <w:rPr>
          <w:rFonts w:ascii="Segoe UI" w:hAnsi="Segoe UI" w:cs="Segoe UI"/>
          <w:b/>
          <w:noProof/>
          <w:sz w:val="24"/>
          <w:szCs w:val="24"/>
          <w:lang w:eastAsia="pl-PL"/>
        </w:rPr>
      </w:pPr>
    </w:p>
    <w:p w:rsidR="00BC4DEF" w:rsidRDefault="00BC4DEF" w:rsidP="00C60E96">
      <w:pPr>
        <w:jc w:val="center"/>
        <w:rPr>
          <w:rFonts w:ascii="Segoe UI" w:hAnsi="Segoe UI" w:cs="Segoe UI"/>
          <w:b/>
          <w:noProof/>
          <w:sz w:val="24"/>
          <w:szCs w:val="24"/>
          <w:lang w:eastAsia="pl-PL"/>
        </w:rPr>
      </w:pPr>
    </w:p>
    <w:p w:rsidR="00BC4DEF" w:rsidRDefault="00BC4DEF" w:rsidP="00C60E96">
      <w:pPr>
        <w:jc w:val="center"/>
        <w:rPr>
          <w:rFonts w:ascii="Segoe UI" w:hAnsi="Segoe UI" w:cs="Segoe UI"/>
          <w:b/>
          <w:noProof/>
          <w:sz w:val="24"/>
          <w:szCs w:val="24"/>
          <w:lang w:eastAsia="pl-PL"/>
        </w:rPr>
      </w:pPr>
    </w:p>
    <w:p w:rsidR="00BC4DEF" w:rsidRDefault="00BC4DEF" w:rsidP="00C60E96">
      <w:pPr>
        <w:jc w:val="center"/>
        <w:rPr>
          <w:rFonts w:ascii="Segoe UI" w:hAnsi="Segoe UI" w:cs="Segoe UI"/>
          <w:b/>
          <w:noProof/>
          <w:sz w:val="24"/>
          <w:szCs w:val="24"/>
          <w:lang w:eastAsia="pl-PL"/>
        </w:rPr>
      </w:pPr>
    </w:p>
    <w:p w:rsidR="00BC4DEF" w:rsidRDefault="00BC4DEF" w:rsidP="00C60E96">
      <w:pPr>
        <w:jc w:val="center"/>
        <w:rPr>
          <w:rFonts w:ascii="Segoe UI" w:hAnsi="Segoe UI" w:cs="Segoe UI"/>
          <w:b/>
          <w:noProof/>
          <w:sz w:val="24"/>
          <w:szCs w:val="24"/>
          <w:lang w:eastAsia="pl-PL"/>
        </w:rPr>
      </w:pPr>
    </w:p>
    <w:p w:rsidR="00BC4DEF" w:rsidRDefault="00BC4DEF" w:rsidP="00C60E96">
      <w:pPr>
        <w:jc w:val="center"/>
        <w:rPr>
          <w:rFonts w:ascii="Segoe UI" w:hAnsi="Segoe UI" w:cs="Segoe UI"/>
          <w:b/>
          <w:noProof/>
          <w:sz w:val="24"/>
          <w:szCs w:val="24"/>
          <w:lang w:eastAsia="pl-PL"/>
        </w:rPr>
      </w:pPr>
    </w:p>
    <w:p w:rsidR="00BC4DEF" w:rsidRDefault="00BC4DEF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Pr="00327C5A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  <w:r w:rsidRPr="00327C5A">
        <w:rPr>
          <w:rFonts w:ascii="Segoe UI" w:hAnsi="Segoe UI" w:cs="Segoe UI"/>
          <w:b/>
          <w:sz w:val="24"/>
          <w:szCs w:val="24"/>
        </w:rPr>
        <w:t>ZAŁĄCZNIK 2</w:t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15200" cy="5162550"/>
            <wp:effectExtent l="19050" t="0" r="0" b="0"/>
            <wp:wrapSquare wrapText="bothSides"/>
            <wp:docPr id="2" name="Obraz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E96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</w:p>
    <w:p w:rsidR="00C60E96" w:rsidRPr="00327C5A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  <w:r w:rsidRPr="00327C5A">
        <w:rPr>
          <w:rFonts w:ascii="Segoe UI" w:hAnsi="Segoe UI" w:cs="Segoe UI"/>
          <w:b/>
          <w:sz w:val="24"/>
          <w:szCs w:val="24"/>
        </w:rPr>
        <w:t>ZAŁĄCZNIK 3</w:t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19645" cy="5162550"/>
            <wp:effectExtent l="19050" t="0" r="0" b="0"/>
            <wp:wrapSquare wrapText="bothSides"/>
            <wp:docPr id="12" name="Obraz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64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Pr="00327C5A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  <w:r w:rsidRPr="00327C5A">
        <w:rPr>
          <w:rFonts w:ascii="Segoe UI" w:hAnsi="Segoe UI" w:cs="Segoe UI"/>
          <w:b/>
          <w:sz w:val="24"/>
          <w:szCs w:val="24"/>
        </w:rPr>
        <w:t>ZAŁĄCZNIK 4</w:t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25030" cy="5048250"/>
            <wp:effectExtent l="19050" t="0" r="0" b="0"/>
            <wp:wrapSquare wrapText="bothSides"/>
            <wp:docPr id="14" name="Obraz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03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Pr="00327C5A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  <w:r w:rsidRPr="00327C5A">
        <w:rPr>
          <w:rFonts w:ascii="Segoe UI" w:hAnsi="Segoe UI" w:cs="Segoe UI"/>
          <w:b/>
          <w:sz w:val="24"/>
          <w:szCs w:val="24"/>
        </w:rPr>
        <w:t>ZAŁĄCZNIK 5</w:t>
      </w:r>
    </w:p>
    <w:p w:rsidR="00C60E96" w:rsidRDefault="00C60E96" w:rsidP="00C60E9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-774065</wp:posOffset>
            </wp:positionH>
            <wp:positionV relativeFrom="margin">
              <wp:posOffset>1866900</wp:posOffset>
            </wp:positionV>
            <wp:extent cx="7355205" cy="5165725"/>
            <wp:effectExtent l="19050" t="0" r="0" b="0"/>
            <wp:wrapSquare wrapText="bothSides"/>
            <wp:docPr id="15" name="Obraz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5205" cy="516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Pr="00327C5A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  <w:r w:rsidRPr="00327C5A">
        <w:rPr>
          <w:rFonts w:ascii="Segoe UI" w:hAnsi="Segoe UI" w:cs="Segoe UI"/>
          <w:b/>
          <w:sz w:val="24"/>
          <w:szCs w:val="24"/>
        </w:rPr>
        <w:t>ZAŁĄCZNIK 6</w:t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607695</wp:posOffset>
            </wp:positionV>
            <wp:extent cx="7267575" cy="5165725"/>
            <wp:effectExtent l="19050" t="0" r="9525" b="0"/>
            <wp:wrapNone/>
            <wp:docPr id="5" name="Obraz 2" descr="zał.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ł.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516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-769620</wp:posOffset>
            </wp:positionH>
            <wp:positionV relativeFrom="margin">
              <wp:posOffset>1608455</wp:posOffset>
            </wp:positionV>
            <wp:extent cx="7319645" cy="5162550"/>
            <wp:effectExtent l="19050" t="0" r="0" b="0"/>
            <wp:wrapSquare wrapText="bothSides"/>
            <wp:docPr id="16" name="Obraz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64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Pr="00327C5A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  <w:r w:rsidRPr="00327C5A">
        <w:rPr>
          <w:rFonts w:ascii="Segoe UI" w:hAnsi="Segoe UI" w:cs="Segoe UI"/>
          <w:b/>
          <w:sz w:val="24"/>
          <w:szCs w:val="24"/>
        </w:rPr>
        <w:t>ZAŁĄCZNIK 7</w:t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BC4DEF" w:rsidP="00C60E9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posOffset>-815340</wp:posOffset>
            </wp:positionH>
            <wp:positionV relativeFrom="margin">
              <wp:posOffset>1643380</wp:posOffset>
            </wp:positionV>
            <wp:extent cx="7402830" cy="5224780"/>
            <wp:effectExtent l="19050" t="0" r="7620" b="0"/>
            <wp:wrapSquare wrapText="bothSides"/>
            <wp:docPr id="17" name="Obraz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2830" cy="522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rPr>
          <w:b/>
          <w:sz w:val="24"/>
          <w:szCs w:val="24"/>
        </w:rPr>
      </w:pPr>
    </w:p>
    <w:p w:rsidR="00C60E96" w:rsidRDefault="00C60E96" w:rsidP="00C60E96">
      <w:pPr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Pr="00327C5A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  <w:r w:rsidRPr="00327C5A">
        <w:rPr>
          <w:rFonts w:ascii="Segoe UI" w:hAnsi="Segoe UI" w:cs="Segoe UI"/>
          <w:b/>
          <w:sz w:val="24"/>
          <w:szCs w:val="24"/>
        </w:rPr>
        <w:t>ZAŁĄCZNIK 8</w:t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35215" cy="5219700"/>
            <wp:effectExtent l="19050" t="0" r="0" b="0"/>
            <wp:wrapSquare wrapText="bothSides"/>
            <wp:docPr id="19" name="Obraz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521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E96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</w:p>
    <w:p w:rsidR="00C60E96" w:rsidRPr="00327C5A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  <w:r w:rsidRPr="00327C5A">
        <w:rPr>
          <w:rFonts w:ascii="Segoe UI" w:hAnsi="Segoe UI" w:cs="Segoe UI"/>
          <w:b/>
          <w:sz w:val="24"/>
          <w:szCs w:val="24"/>
        </w:rPr>
        <w:t>ZAŁĄCZNIK 9</w:t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92340" cy="5143500"/>
            <wp:effectExtent l="19050" t="0" r="3810" b="0"/>
            <wp:wrapSquare wrapText="bothSides"/>
            <wp:docPr id="9" name="Obraz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Pr="00327C5A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  <w:r w:rsidRPr="00327C5A">
        <w:rPr>
          <w:rFonts w:ascii="Segoe UI" w:hAnsi="Segoe UI" w:cs="Segoe UI"/>
          <w:b/>
          <w:sz w:val="24"/>
          <w:szCs w:val="24"/>
        </w:rPr>
        <w:t>ZAŁĄCZNIK 10</w:t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35215" cy="5219700"/>
            <wp:effectExtent l="19050" t="0" r="0" b="0"/>
            <wp:wrapSquare wrapText="bothSides"/>
            <wp:docPr id="20" name="Obraz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521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Pr="00327C5A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margin">
              <wp:posOffset>-137795</wp:posOffset>
            </wp:positionH>
            <wp:positionV relativeFrom="margin">
              <wp:posOffset>548005</wp:posOffset>
            </wp:positionV>
            <wp:extent cx="5838825" cy="5044440"/>
            <wp:effectExtent l="0" t="0" r="9525" b="3810"/>
            <wp:wrapNone/>
            <wp:docPr id="21" name="Obraz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04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7C5A">
        <w:rPr>
          <w:rFonts w:ascii="Segoe UI" w:hAnsi="Segoe UI" w:cs="Segoe UI"/>
          <w:b/>
          <w:sz w:val="24"/>
          <w:szCs w:val="24"/>
        </w:rPr>
        <w:t>ZAŁĄCZNIK 11</w:t>
      </w: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jc w:val="center"/>
        <w:rPr>
          <w:b/>
          <w:sz w:val="24"/>
          <w:szCs w:val="24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222885</wp:posOffset>
            </wp:positionV>
            <wp:extent cx="3686175" cy="2286635"/>
            <wp:effectExtent l="0" t="0" r="9525" b="0"/>
            <wp:wrapNone/>
            <wp:docPr id="22" name="Obraz 12" descr="11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,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jc w:val="center"/>
        <w:rPr>
          <w:rFonts w:ascii="Segoe UI" w:hAnsi="Segoe UI" w:cs="Segoe UI"/>
          <w:b/>
          <w:sz w:val="24"/>
          <w:szCs w:val="24"/>
        </w:rPr>
      </w:pPr>
      <w:r w:rsidRPr="00327C5A">
        <w:rPr>
          <w:rFonts w:ascii="Segoe UI" w:hAnsi="Segoe UI" w:cs="Segoe UI"/>
          <w:b/>
          <w:sz w:val="24"/>
          <w:szCs w:val="24"/>
        </w:rPr>
        <w:t>ZAŁĄCZNIK 12</w:t>
      </w:r>
    </w:p>
    <w:p w:rsidR="00C60E96" w:rsidRPr="00327C5A" w:rsidRDefault="00C60E96" w:rsidP="00C60E96">
      <w:pPr>
        <w:jc w:val="center"/>
        <w:rPr>
          <w:rFonts w:ascii="Verdana" w:hAnsi="Verdana" w:cs="Verdana"/>
          <w:b/>
        </w:rPr>
      </w:pPr>
      <w:r>
        <w:rPr>
          <w:rFonts w:ascii="Verdana" w:hAnsi="Verdana" w:cs="Verdana"/>
          <w:b/>
        </w:rPr>
        <w:t>KARTA KONTROLNA OBIEKTU</w:t>
      </w:r>
    </w:p>
    <w:tbl>
      <w:tblPr>
        <w:tblW w:w="965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05"/>
        <w:gridCol w:w="1148"/>
      </w:tblGrid>
      <w:tr w:rsidR="00C60E96" w:rsidTr="00C92F01">
        <w:tc>
          <w:tcPr>
            <w:tcW w:w="85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hd w:val="clear" w:color="auto" w:fill="66FF0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Materiał </w:t>
            </w:r>
          </w:p>
        </w:tc>
        <w:tc>
          <w:tcPr>
            <w:tcW w:w="11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hd w:val="clear" w:color="auto" w:fill="DDDDDD"/>
              <w:jc w:val="center"/>
            </w:pPr>
            <w:r>
              <w:rPr>
                <w:b/>
                <w:bCs/>
              </w:rPr>
              <w:t>Zgodność</w:t>
            </w: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t xml:space="preserve">Czy grubość profili konstrukcyjnych wynosi </w:t>
            </w:r>
          </w:p>
          <w:p w:rsidR="00C60E96" w:rsidRDefault="00C60E96" w:rsidP="00C92F01">
            <w:pPr>
              <w:pStyle w:val="Zawartotabeli"/>
              <w:jc w:val="center"/>
            </w:pPr>
            <w:r>
              <w:t>minimum 18 mm ?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t>Czy profile konstrukcyjne są laminowane  ?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t xml:space="preserve">Czy przy scalaniu płytach konstrukcyjnych występuje  łącznie w kształcie </w:t>
            </w:r>
            <w:proofErr w:type="spellStart"/>
            <w:r>
              <w:t>puzzle'a</w:t>
            </w:r>
            <w:proofErr w:type="spellEnd"/>
            <w:r>
              <w:t xml:space="preserve"> ? (załącznik nr 1)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t xml:space="preserve">Czy moduły łączone są </w:t>
            </w:r>
            <w:r w:rsidRPr="00306586">
              <w:rPr>
                <w:color w:val="000000"/>
              </w:rPr>
              <w:t>ze sobą za pomocą łączeń ze sklejki i śrub grzybkowych (minimalna grubość sklejki 18 mm) ? (załącznik nr 1)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t xml:space="preserve">Czy elementy posiadają system wentylacji z HPL-u ? </w:t>
            </w:r>
          </w:p>
          <w:p w:rsidR="00C60E96" w:rsidRDefault="00C60E96" w:rsidP="00C92F01">
            <w:pPr>
              <w:pStyle w:val="Zawartotabeli"/>
              <w:jc w:val="center"/>
            </w:pPr>
            <w:r>
              <w:t>(załącznik nr 2)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t xml:space="preserve"> Czy profile posiadają stopkami/podstawkami izolujące je od podłoża ( niwelujące podciąganie kapilarne wilgoci )? (załącznik nr 2)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t xml:space="preserve">Czy każda belka konstrukcyjna na każdym z jej końców posiada minimum dwa wkręty typu </w:t>
            </w:r>
            <w:proofErr w:type="spellStart"/>
            <w:r>
              <w:t>torx</w:t>
            </w:r>
            <w:proofErr w:type="spellEnd"/>
            <w:r>
              <w:t xml:space="preserve"> 6x140 ?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t>Czy belki konstrukcyjne są wzmocnione wspornikami ?</w:t>
            </w:r>
          </w:p>
          <w:p w:rsidR="00C60E96" w:rsidRDefault="00C60E96" w:rsidP="00C92F01">
            <w:pPr>
              <w:pStyle w:val="Zawartotabeli"/>
              <w:jc w:val="center"/>
            </w:pPr>
            <w:r>
              <w:t>(załącznik nr 3)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t>Czy elementy wyższe niż 1 m i szersze niż 1,8 m posiadają włazy inspekcyjne ?</w:t>
            </w:r>
          </w:p>
          <w:p w:rsidR="00C60E96" w:rsidRDefault="00C60E96" w:rsidP="00C92F01">
            <w:pPr>
              <w:pStyle w:val="Zawartotabeli"/>
              <w:jc w:val="center"/>
            </w:pPr>
            <w:r>
              <w:t>(załącznik nr 4)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t>Czy sekcje o łukowym kształcie posiadają warstwę podkładową ze sklejki laminowanej  o grubości minimum 9 mm?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t>Czy sekcje o prostym kształcie posiadają warstwę podkładową ze sklejki laminowanej o grubości minimum 18 mm?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  <w:tr w:rsidR="00C60E96" w:rsidTr="00C92F01">
        <w:tc>
          <w:tcPr>
            <w:tcW w:w="965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hd w:val="clear" w:color="auto" w:fill="66FF00"/>
              <w:jc w:val="center"/>
            </w:pPr>
            <w:r>
              <w:rPr>
                <w:b/>
                <w:bCs/>
              </w:rPr>
              <w:t xml:space="preserve">Nawierzchnia jezdna </w:t>
            </w: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rPr>
                <w:rFonts w:cs="Times New Roman"/>
              </w:rPr>
              <w:t xml:space="preserve">Czy nawierzchnia jezdna wykonana jest z </w:t>
            </w:r>
            <w:r>
              <w:rPr>
                <w:rFonts w:cs="Times New Roman"/>
                <w:color w:val="000000"/>
                <w:sz w:val="22"/>
                <w:szCs w:val="22"/>
              </w:rPr>
              <w:t>ciemnej sklejki o minimalnej grubości 9 mm obustronnie laminowanej o ścieralności nie mniejszej niż s1000</w:t>
            </w:r>
            <w:r>
              <w:rPr>
                <w:rFonts w:cs="Times New Roman"/>
              </w:rPr>
              <w:t xml:space="preserve"> mm ?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t>Czy w płytach nawierzchni jezdnych - otwory (minimum 90%) są przewiercone i rozwiercone pod wkręty ? (załącznik nr 5 )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</w:tbl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tbl>
      <w:tblPr>
        <w:tblW w:w="965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05"/>
        <w:gridCol w:w="1148"/>
      </w:tblGrid>
      <w:tr w:rsidR="00C60E96" w:rsidTr="00C92F01">
        <w:tc>
          <w:tcPr>
            <w:tcW w:w="965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hd w:val="clear" w:color="auto" w:fill="66FF00"/>
              <w:jc w:val="center"/>
            </w:pPr>
            <w:r>
              <w:rPr>
                <w:b/>
                <w:bCs/>
              </w:rPr>
              <w:t>Barierki ochronne</w:t>
            </w: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t xml:space="preserve">Czy elementy wyższe niż 1 metr posiadają barierki ochronne ? </w:t>
            </w:r>
          </w:p>
          <w:p w:rsidR="00C60E96" w:rsidRDefault="00C60E96" w:rsidP="00C92F01">
            <w:pPr>
              <w:pStyle w:val="Zawartotabeli"/>
              <w:jc w:val="center"/>
            </w:pPr>
            <w:r>
              <w:t xml:space="preserve">(wyjątek </w:t>
            </w:r>
            <w:proofErr w:type="spellStart"/>
            <w:r>
              <w:t>funbox</w:t>
            </w:r>
            <w:proofErr w:type="spellEnd"/>
            <w:r>
              <w:t xml:space="preserve"> do skoków) (załącznik nr 6)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t xml:space="preserve"> Czy zamontowane barierki osiągają minimalną wysokość 1,2 m ?</w:t>
            </w:r>
          </w:p>
          <w:p w:rsidR="00C60E96" w:rsidRDefault="00C60E96" w:rsidP="00C92F01">
            <w:pPr>
              <w:pStyle w:val="Zawartotabeli"/>
              <w:jc w:val="center"/>
            </w:pPr>
            <w:r>
              <w:t xml:space="preserve"> (załącznik nr 6)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t>Czy barierki skręcone są ze sobą za pomocą śrub metrycznych ?</w:t>
            </w:r>
          </w:p>
          <w:p w:rsidR="00C60E96" w:rsidRDefault="00C60E96" w:rsidP="00C92F01">
            <w:pPr>
              <w:pStyle w:val="Zawartotabeli"/>
              <w:jc w:val="center"/>
            </w:pPr>
            <w:r>
              <w:t xml:space="preserve"> (załącznik nr 6)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t xml:space="preserve">Czy barierki są zamocowane do elementów za pomocą wkrętów do drewna o zakończeniu sześciokątnym </w:t>
            </w:r>
            <w:r>
              <w:rPr>
                <w:rFonts w:cs="Times New Roman"/>
              </w:rPr>
              <w:t>SW 17</w:t>
            </w:r>
            <w:r>
              <w:rPr>
                <w:rFonts w:cs="Times New Roman"/>
                <w:shd w:val="clear" w:color="auto" w:fill="FFFFFF"/>
              </w:rPr>
              <w:t>ø10x90</w:t>
            </w:r>
            <w:r>
              <w:t xml:space="preserve"> wykończonych zaślepką ?  (załącznik nr 6)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t xml:space="preserve">Czy przestrzeń pomiędzy pionowymi poprzeczkami nie </w:t>
            </w:r>
          </w:p>
          <w:p w:rsidR="00C60E96" w:rsidRDefault="00C60E96" w:rsidP="00C92F01">
            <w:pPr>
              <w:pStyle w:val="Zawartotabeli"/>
              <w:jc w:val="center"/>
            </w:pPr>
            <w:r>
              <w:t>jest większa niż 89 mm ?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  <w:tr w:rsidR="00C60E96" w:rsidTr="00C92F01">
        <w:tc>
          <w:tcPr>
            <w:tcW w:w="965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hd w:val="clear" w:color="auto" w:fill="66FF00"/>
              <w:jc w:val="center"/>
            </w:pPr>
            <w:r>
              <w:rPr>
                <w:b/>
                <w:bCs/>
              </w:rPr>
              <w:t xml:space="preserve">Stal </w:t>
            </w: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t>Czy poręcze i inne elementy stalowe są wykonane ze stali ocynkowanej ?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proofErr w:type="spellStart"/>
            <w:r>
              <w:t>Cze</w:t>
            </w:r>
            <w:proofErr w:type="spellEnd"/>
            <w:r>
              <w:t xml:space="preserve"> średnica </w:t>
            </w:r>
            <w:proofErr w:type="spellStart"/>
            <w:r>
              <w:t>copingów</w:t>
            </w:r>
            <w:proofErr w:type="spellEnd"/>
            <w:r>
              <w:t xml:space="preserve"> na elementach mieści się w przedziale </w:t>
            </w:r>
          </w:p>
          <w:p w:rsidR="00C60E96" w:rsidRDefault="00C60E96" w:rsidP="00C92F01">
            <w:pPr>
              <w:pStyle w:val="Zawartotabeli"/>
              <w:jc w:val="center"/>
            </w:pPr>
            <w:r>
              <w:t xml:space="preserve">48 – 60,3 mm ? 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t xml:space="preserve">Czy </w:t>
            </w:r>
            <w:proofErr w:type="spellStart"/>
            <w:r>
              <w:t>copingi</w:t>
            </w:r>
            <w:proofErr w:type="spellEnd"/>
            <w:r>
              <w:t xml:space="preserve"> są odpowiednio zaślepione stalowymi zaślepkami ? </w:t>
            </w:r>
          </w:p>
          <w:p w:rsidR="00C60E96" w:rsidRDefault="00C60E96" w:rsidP="00C92F01">
            <w:pPr>
              <w:pStyle w:val="Zawartotabeli"/>
              <w:jc w:val="center"/>
            </w:pPr>
            <w:r>
              <w:t>(załącznik nr 7)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t xml:space="preserve">Czy podesty na których zainstalowany jest </w:t>
            </w:r>
            <w:proofErr w:type="spellStart"/>
            <w:r>
              <w:t>coping</w:t>
            </w:r>
            <w:proofErr w:type="spellEnd"/>
            <w:r>
              <w:t xml:space="preserve">, mają zamocowane blachy ochronne ( szerokość 120 mm) wzdłuż </w:t>
            </w:r>
            <w:proofErr w:type="spellStart"/>
            <w:r>
              <w:t>copingu</w:t>
            </w:r>
            <w:proofErr w:type="spellEnd"/>
            <w:r>
              <w:t xml:space="preserve"> (załącznik nr 7)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snapToGrid w:val="0"/>
            </w:pP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t>Czy kątowniki użyte do wykończenia elementów posiadają zaokrąglenie na zgięciu ( kątowniki zimno gięte) ?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t>Czy otwory na blachach są tak fazowane, aby główni wkrętów nie wystają ponad powierzchnie blachy ?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t>Czy blachy najazdowe mają szerokość 350-400 mm</w:t>
            </w:r>
          </w:p>
          <w:p w:rsidR="00C60E96" w:rsidRDefault="00C60E96" w:rsidP="00C92F01">
            <w:pPr>
              <w:pStyle w:val="Zawartotabeli"/>
              <w:jc w:val="center"/>
            </w:pPr>
            <w:r>
              <w:t xml:space="preserve"> i grubość 3 mm ?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t>Czy blacha opiera się na elemencie ( minimum 60 mm oparcia) w wyfrezowanej kieszeni ? (załącznik nr 8)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t xml:space="preserve">Czy blacha łącząc element z podłożem tworzy swobodną linię przejazdu ? </w:t>
            </w:r>
          </w:p>
          <w:p w:rsidR="00C60E96" w:rsidRDefault="00C60E96" w:rsidP="00C92F01">
            <w:pPr>
              <w:pStyle w:val="Zawartotabeli"/>
              <w:jc w:val="center"/>
            </w:pPr>
            <w:r>
              <w:t>(załącznik nr 8)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t>Czy progi metalowe na narożach i kątach piramid tworzą gładkie przejście ?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</w:tbl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8505"/>
        <w:gridCol w:w="1148"/>
      </w:tblGrid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rPr>
                <w:rFonts w:cs="Times New Roman"/>
              </w:rPr>
              <w:t xml:space="preserve">Czy wszystkie </w:t>
            </w:r>
            <w:r>
              <w:rPr>
                <w:rFonts w:cs="Times New Roman"/>
                <w:color w:val="000000"/>
                <w:sz w:val="22"/>
                <w:szCs w:val="22"/>
              </w:rPr>
              <w:t xml:space="preserve">odsłonięte krawędzie sklejki wodoodpornej obustronnie laminowanej o grubości 9 mm i ścieralności nie mniejszej niż s1000, </w:t>
            </w:r>
            <w:r>
              <w:rPr>
                <w:rFonts w:cs="Times New Roman"/>
              </w:rPr>
              <w:t>zabezpieczone są kątownikami o minimalnym wymiarze 30x30x3 mm ? ( załącznik nr 10 )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t>Czy kątowniki zabezpieczające znajdujące się na elementach łukowych</w:t>
            </w:r>
          </w:p>
          <w:p w:rsidR="00C60E96" w:rsidRDefault="00C60E96" w:rsidP="00C92F01">
            <w:pPr>
              <w:pStyle w:val="Zawartotabeli"/>
              <w:jc w:val="center"/>
            </w:pPr>
            <w:r>
              <w:t>są walcowane ? ( załącznik nr 10 )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t xml:space="preserve">Czy okucia </w:t>
            </w:r>
            <w:proofErr w:type="spellStart"/>
            <w:r>
              <w:t>grindboxów</w:t>
            </w:r>
            <w:proofErr w:type="spellEnd"/>
            <w:r>
              <w:t xml:space="preserve"> są wykonane z kątownika o minimalnych wymiarach 50x50x3 mm ? (załącznik nr 11)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jc w:val="center"/>
            </w:pPr>
            <w:r>
              <w:t xml:space="preserve">Czy okucie </w:t>
            </w:r>
            <w:proofErr w:type="spellStart"/>
            <w:r>
              <w:t>grindboxa</w:t>
            </w:r>
            <w:proofErr w:type="spellEnd"/>
            <w:r>
              <w:t xml:space="preserve"> na krótszym boku jest wpuszczone na równo z płytą ? </w:t>
            </w:r>
          </w:p>
          <w:p w:rsidR="00C60E96" w:rsidRDefault="00C60E96" w:rsidP="00C92F01">
            <w:pPr>
              <w:pStyle w:val="Zawartotabeli"/>
              <w:jc w:val="center"/>
            </w:pPr>
            <w:r>
              <w:t>(załącznik nr 11)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  <w:tr w:rsidR="00C60E96" w:rsidTr="00C92F01">
        <w:tc>
          <w:tcPr>
            <w:tcW w:w="9653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hd w:val="clear" w:color="auto" w:fill="66FF00"/>
              <w:jc w:val="center"/>
            </w:pPr>
            <w:r>
              <w:rPr>
                <w:b/>
                <w:bCs/>
              </w:rPr>
              <w:t>Bezpieczeństwo</w:t>
            </w: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Pr="00306586" w:rsidRDefault="00C60E96" w:rsidP="00C92F01">
            <w:pPr>
              <w:pStyle w:val="Zawartotabeli"/>
              <w:jc w:val="center"/>
              <w:rPr>
                <w:color w:val="000000"/>
              </w:rPr>
            </w:pPr>
            <w:r w:rsidRPr="00306586">
              <w:rPr>
                <w:color w:val="000000"/>
              </w:rPr>
              <w:t>Czy do zamontowanych elementów dołączona została instrukcja użytkowania skateparku ?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  <w:tr w:rsidR="00C60E96" w:rsidTr="00C92F01">
        <w:trPr>
          <w:trHeight w:val="663"/>
        </w:trPr>
        <w:tc>
          <w:tcPr>
            <w:tcW w:w="85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60E96" w:rsidRPr="00306586" w:rsidRDefault="00C60E96" w:rsidP="00C92F01">
            <w:pPr>
              <w:pStyle w:val="Zawartotabeli"/>
              <w:jc w:val="center"/>
              <w:rPr>
                <w:color w:val="000000"/>
              </w:rPr>
            </w:pPr>
            <w:r w:rsidRPr="00306586">
              <w:rPr>
                <w:color w:val="000000"/>
              </w:rPr>
              <w:t>Czy instrukcja użytkowania została zamontowana w widocznym miejscu ?</w:t>
            </w:r>
          </w:p>
        </w:tc>
        <w:tc>
          <w:tcPr>
            <w:tcW w:w="114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60E96" w:rsidRDefault="00C60E96" w:rsidP="00C92F01">
            <w:pPr>
              <w:pStyle w:val="Zawartotabeli"/>
              <w:snapToGrid w:val="0"/>
              <w:jc w:val="center"/>
            </w:pPr>
          </w:p>
        </w:tc>
      </w:tr>
    </w:tbl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Pr="00B82313" w:rsidRDefault="00C60E96" w:rsidP="00C60E96">
      <w:pPr>
        <w:spacing w:line="240" w:lineRule="auto"/>
        <w:rPr>
          <w:rFonts w:ascii="Segoe UI" w:hAnsi="Segoe UI" w:cs="Segoe UI"/>
          <w:sz w:val="20"/>
          <w:szCs w:val="20"/>
        </w:rPr>
      </w:pPr>
    </w:p>
    <w:p w:rsidR="00C60E96" w:rsidRPr="00B82313" w:rsidRDefault="00C60E96" w:rsidP="00C60E96">
      <w:pPr>
        <w:jc w:val="center"/>
        <w:rPr>
          <w:rFonts w:ascii="Segoe UI" w:hAnsi="Segoe UI" w:cs="Segoe UI"/>
          <w:sz w:val="20"/>
          <w:szCs w:val="20"/>
        </w:rPr>
      </w:pPr>
      <w:r w:rsidRPr="00B82313">
        <w:rPr>
          <w:rFonts w:ascii="Segoe UI" w:hAnsi="Segoe UI" w:cs="Segoe UI"/>
          <w:sz w:val="20"/>
          <w:szCs w:val="20"/>
        </w:rPr>
        <w:t>Zatwierdzam wykonanie skateparku zgodnie ze specyfikacją zamówienia zgodnie z umową :</w:t>
      </w:r>
    </w:p>
    <w:p w:rsidR="00C60E96" w:rsidRPr="00B82313" w:rsidRDefault="00C60E96" w:rsidP="00C60E96">
      <w:pPr>
        <w:jc w:val="center"/>
        <w:rPr>
          <w:rFonts w:ascii="Segoe UI" w:hAnsi="Segoe UI" w:cs="Segoe UI"/>
          <w:sz w:val="20"/>
          <w:szCs w:val="20"/>
        </w:rPr>
      </w:pPr>
    </w:p>
    <w:p w:rsidR="00C60E96" w:rsidRPr="00B82313" w:rsidRDefault="00C60E96" w:rsidP="00C60E96">
      <w:pPr>
        <w:jc w:val="center"/>
        <w:rPr>
          <w:rFonts w:ascii="Segoe UI" w:hAnsi="Segoe UI" w:cs="Segoe UI"/>
          <w:sz w:val="20"/>
          <w:szCs w:val="20"/>
        </w:rPr>
      </w:pPr>
      <w:r w:rsidRPr="00B82313">
        <w:rPr>
          <w:rFonts w:ascii="Segoe UI" w:hAnsi="Segoe UI" w:cs="Segoe UI"/>
          <w:sz w:val="20"/>
          <w:szCs w:val="20"/>
        </w:rPr>
        <w:t xml:space="preserve"> ………………………………………………………………………………………………….</w:t>
      </w:r>
    </w:p>
    <w:p w:rsidR="00C60E96" w:rsidRPr="00B82313" w:rsidRDefault="00C60E96" w:rsidP="00C60E96">
      <w:pPr>
        <w:rPr>
          <w:rFonts w:ascii="Segoe UI" w:hAnsi="Segoe UI" w:cs="Segoe UI"/>
          <w:sz w:val="20"/>
          <w:szCs w:val="20"/>
        </w:rPr>
      </w:pPr>
    </w:p>
    <w:p w:rsidR="00C60E96" w:rsidRPr="00B82313" w:rsidRDefault="00C60E96" w:rsidP="00C60E96">
      <w:pPr>
        <w:rPr>
          <w:rFonts w:ascii="Segoe UI" w:hAnsi="Segoe UI" w:cs="Segoe UI"/>
          <w:sz w:val="20"/>
          <w:szCs w:val="20"/>
        </w:rPr>
      </w:pPr>
      <w:r w:rsidRPr="00B82313">
        <w:rPr>
          <w:rFonts w:ascii="Segoe UI" w:hAnsi="Segoe UI" w:cs="Segoe UI"/>
          <w:sz w:val="20"/>
          <w:szCs w:val="20"/>
        </w:rPr>
        <w:tab/>
        <w:t>…..............................................</w:t>
      </w:r>
      <w:r w:rsidRPr="00B82313">
        <w:rPr>
          <w:rFonts w:ascii="Segoe UI" w:hAnsi="Segoe UI" w:cs="Segoe UI"/>
          <w:sz w:val="20"/>
          <w:szCs w:val="20"/>
        </w:rPr>
        <w:tab/>
      </w:r>
      <w:r w:rsidRPr="00B82313">
        <w:rPr>
          <w:rFonts w:ascii="Segoe UI" w:hAnsi="Segoe UI" w:cs="Segoe UI"/>
          <w:sz w:val="20"/>
          <w:szCs w:val="20"/>
        </w:rPr>
        <w:tab/>
      </w:r>
      <w:r w:rsidRPr="00B82313">
        <w:rPr>
          <w:rFonts w:ascii="Segoe UI" w:hAnsi="Segoe UI" w:cs="Segoe UI"/>
          <w:sz w:val="20"/>
          <w:szCs w:val="20"/>
        </w:rPr>
        <w:tab/>
        <w:t>…...........….............................</w:t>
      </w:r>
      <w:r w:rsidRPr="00B82313">
        <w:rPr>
          <w:rFonts w:ascii="Segoe UI" w:hAnsi="Segoe UI" w:cs="Segoe UI"/>
          <w:sz w:val="20"/>
          <w:szCs w:val="20"/>
        </w:rPr>
        <w:tab/>
      </w:r>
      <w:r w:rsidRPr="00B82313">
        <w:rPr>
          <w:rFonts w:ascii="Segoe UI" w:hAnsi="Segoe UI" w:cs="Segoe UI"/>
          <w:sz w:val="20"/>
          <w:szCs w:val="20"/>
        </w:rPr>
        <w:tab/>
      </w:r>
      <w:r w:rsidRPr="00B82313">
        <w:rPr>
          <w:rFonts w:ascii="Segoe UI" w:hAnsi="Segoe UI" w:cs="Segoe UI"/>
          <w:sz w:val="20"/>
          <w:szCs w:val="20"/>
        </w:rPr>
        <w:tab/>
        <w:t xml:space="preserve">Podpis wykonawcy </w:t>
      </w:r>
      <w:r w:rsidRPr="00B82313">
        <w:rPr>
          <w:rFonts w:ascii="Segoe UI" w:hAnsi="Segoe UI" w:cs="Segoe UI"/>
          <w:sz w:val="20"/>
          <w:szCs w:val="20"/>
        </w:rPr>
        <w:tab/>
      </w:r>
      <w:r w:rsidRPr="00B82313">
        <w:rPr>
          <w:rFonts w:ascii="Segoe UI" w:hAnsi="Segoe UI" w:cs="Segoe UI"/>
          <w:sz w:val="20"/>
          <w:szCs w:val="20"/>
        </w:rPr>
        <w:tab/>
      </w:r>
      <w:r w:rsidRPr="00B82313">
        <w:rPr>
          <w:rFonts w:ascii="Segoe UI" w:hAnsi="Segoe UI" w:cs="Segoe UI"/>
          <w:sz w:val="20"/>
          <w:szCs w:val="20"/>
        </w:rPr>
        <w:tab/>
        <w:t xml:space="preserve">            Podpis zamawiającego</w:t>
      </w: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rPr>
          <w:rFonts w:ascii="Segoe UI" w:hAnsi="Segoe UI" w:cs="Segoe UI"/>
          <w:b/>
          <w:sz w:val="21"/>
          <w:szCs w:val="21"/>
        </w:rPr>
      </w:pPr>
      <w:r w:rsidRPr="00327C5A">
        <w:rPr>
          <w:rFonts w:ascii="Segoe UI" w:hAnsi="Segoe UI" w:cs="Segoe UI"/>
          <w:b/>
          <w:sz w:val="21"/>
          <w:szCs w:val="21"/>
        </w:rPr>
        <w:t>V. WARUNKI GWARANCJI DLA OPCJI STANDARD</w:t>
      </w:r>
    </w:p>
    <w:p w:rsidR="00C60E96" w:rsidRPr="00327C5A" w:rsidRDefault="00C60E96" w:rsidP="00C60E96">
      <w:pPr>
        <w:jc w:val="center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§ 1</w:t>
      </w:r>
    </w:p>
    <w:p w:rsidR="00C60E96" w:rsidRPr="00327C5A" w:rsidRDefault="00C60E96" w:rsidP="00C60E96">
      <w:pPr>
        <w:numPr>
          <w:ilvl w:val="0"/>
          <w:numId w:val="8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 xml:space="preserve">Firma Piotr Nowak Techramps zwana dalej Wykonawcą bądź Gwarantem zapewnia najwyższą jakość elementów skateparku, na który została wystawiona karta gwarancyjna i udziela gwarancji na wytrzymałość swoich produktów pod warunkiem, że są one właściwie, w normalny sposób użytkowane przez </w:t>
      </w:r>
      <w:proofErr w:type="spellStart"/>
      <w:r w:rsidRPr="00327C5A">
        <w:rPr>
          <w:rFonts w:ascii="Segoe UI" w:hAnsi="Segoe UI" w:cs="Segoe UI"/>
          <w:sz w:val="21"/>
          <w:szCs w:val="21"/>
        </w:rPr>
        <w:t>deskorolkarzy</w:t>
      </w:r>
      <w:proofErr w:type="spellEnd"/>
      <w:r w:rsidRPr="00327C5A">
        <w:rPr>
          <w:rFonts w:ascii="Segoe UI" w:hAnsi="Segoe UI" w:cs="Segoe UI"/>
          <w:sz w:val="21"/>
          <w:szCs w:val="21"/>
        </w:rPr>
        <w:t>, łyżworolkarzy, BMX-</w:t>
      </w:r>
      <w:proofErr w:type="spellStart"/>
      <w:r w:rsidRPr="00327C5A">
        <w:rPr>
          <w:rFonts w:ascii="Segoe UI" w:hAnsi="Segoe UI" w:cs="Segoe UI"/>
          <w:sz w:val="21"/>
          <w:szCs w:val="21"/>
        </w:rPr>
        <w:t>owców</w:t>
      </w:r>
      <w:proofErr w:type="spellEnd"/>
      <w:r w:rsidRPr="00327C5A">
        <w:rPr>
          <w:rFonts w:ascii="Segoe UI" w:hAnsi="Segoe UI" w:cs="Segoe UI"/>
          <w:sz w:val="21"/>
          <w:szCs w:val="21"/>
        </w:rPr>
        <w:t>. Ewentualne wady fabryczne ujawnione w okresie gwarancyjnym Wykonawca zobowiązuje się usuwać bezpłatnie.</w:t>
      </w:r>
    </w:p>
    <w:p w:rsidR="00C60E96" w:rsidRPr="00327C5A" w:rsidRDefault="00C60E96" w:rsidP="00C60E96">
      <w:pPr>
        <w:numPr>
          <w:ilvl w:val="0"/>
          <w:numId w:val="8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Wykonawca zastrzega przy tym, iż ryzyko związane z amatorskim i wyczynowym uprawianiem sportu ponosi uprawiający. Wykonawca nie ponosi odpowiedzialności za szkody wynikłe z użytkowania, związane z ryzykiem sportowym.</w:t>
      </w:r>
    </w:p>
    <w:p w:rsidR="00C60E96" w:rsidRPr="00327C5A" w:rsidRDefault="00C60E96" w:rsidP="00C60E96">
      <w:pPr>
        <w:numPr>
          <w:ilvl w:val="0"/>
          <w:numId w:val="8"/>
        </w:numPr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Normalne użytkowanie jest definiowane jako:</w:t>
      </w:r>
    </w:p>
    <w:p w:rsidR="00C60E96" w:rsidRPr="00327C5A" w:rsidRDefault="00C60E96" w:rsidP="00C60E96">
      <w:pPr>
        <w:numPr>
          <w:ilvl w:val="1"/>
          <w:numId w:val="8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proofErr w:type="spellStart"/>
      <w:r w:rsidRPr="00327C5A">
        <w:rPr>
          <w:rFonts w:ascii="Segoe UI" w:hAnsi="Segoe UI" w:cs="Segoe UI"/>
          <w:sz w:val="21"/>
          <w:szCs w:val="21"/>
        </w:rPr>
        <w:t>Deskorolkarze</w:t>
      </w:r>
      <w:proofErr w:type="spellEnd"/>
      <w:r w:rsidRPr="00327C5A">
        <w:rPr>
          <w:rFonts w:ascii="Segoe UI" w:hAnsi="Segoe UI" w:cs="Segoe UI"/>
          <w:sz w:val="21"/>
          <w:szCs w:val="21"/>
        </w:rPr>
        <w:t>, gdy używają standardowych desek zakupionych od profesjonalnego producenta.</w:t>
      </w:r>
    </w:p>
    <w:p w:rsidR="00C60E96" w:rsidRPr="00327C5A" w:rsidRDefault="00C60E96" w:rsidP="00C60E96">
      <w:pPr>
        <w:numPr>
          <w:ilvl w:val="1"/>
          <w:numId w:val="8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Łyżworolkarze, gdy używają standardowych rolek zakupionych od profesjonalnego producenta.</w:t>
      </w:r>
    </w:p>
    <w:p w:rsidR="00C60E96" w:rsidRPr="00887141" w:rsidRDefault="00C60E96" w:rsidP="00C60E96">
      <w:pPr>
        <w:numPr>
          <w:ilvl w:val="1"/>
          <w:numId w:val="8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 xml:space="preserve">BMX-owcy, gdy jeżdżą na standardowych rowerach BMX, które mają </w:t>
      </w:r>
      <w:proofErr w:type="spellStart"/>
      <w:r w:rsidRPr="00327C5A">
        <w:rPr>
          <w:rFonts w:ascii="Segoe UI" w:hAnsi="Segoe UI" w:cs="Segoe UI"/>
          <w:sz w:val="21"/>
          <w:szCs w:val="21"/>
        </w:rPr>
        <w:t>Pegi</w:t>
      </w:r>
      <w:proofErr w:type="spellEnd"/>
      <w:r w:rsidRPr="00327C5A">
        <w:rPr>
          <w:rFonts w:ascii="Segoe UI" w:hAnsi="Segoe UI" w:cs="Segoe UI"/>
          <w:sz w:val="21"/>
          <w:szCs w:val="21"/>
        </w:rPr>
        <w:t xml:space="preserve"> na kołach – pod warunkiem, że są one profesjonalnie wykończone, z zaokrąglonymi krawędziami, by zapobiec zniszczeniu powierzchni.</w:t>
      </w:r>
    </w:p>
    <w:p w:rsidR="00C60E96" w:rsidRPr="00327C5A" w:rsidRDefault="00C60E96" w:rsidP="00C60E96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numPr>
          <w:ilvl w:val="0"/>
          <w:numId w:val="8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Za wady fabryczne podlegające gwarancji uważa się takie wady, które powodują, że urządzenie nie spełnia funkcji wynikających z jego konstrukcji i przeznaczenia oraz są wywołane przyczynami tkwiącymi w sprzedanej rzeczy.</w:t>
      </w:r>
    </w:p>
    <w:p w:rsidR="00C60E96" w:rsidRPr="00327C5A" w:rsidRDefault="00C60E96" w:rsidP="00C60E96">
      <w:pPr>
        <w:numPr>
          <w:ilvl w:val="0"/>
          <w:numId w:val="8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Za wady fabryczne nie uważa się uszkodzeń mechanicznych powstałych w trakcie normalnej eksploatacji.</w:t>
      </w:r>
    </w:p>
    <w:p w:rsidR="00C60E96" w:rsidRDefault="00C60E96" w:rsidP="00C60E96">
      <w:pPr>
        <w:numPr>
          <w:ilvl w:val="0"/>
          <w:numId w:val="8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Części ramp i komponenty będą dostarczone i zainstalowane zgodnie z projektem, tak jak to zostało określone w rysunkach i dokumentacji technicznej.</w:t>
      </w:r>
    </w:p>
    <w:p w:rsidR="00C60E96" w:rsidRPr="00327C5A" w:rsidRDefault="00C60E96" w:rsidP="00C60E96">
      <w:pPr>
        <w:spacing w:after="0" w:line="240" w:lineRule="auto"/>
        <w:ind w:left="360"/>
        <w:jc w:val="both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jc w:val="center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§ 2</w:t>
      </w:r>
    </w:p>
    <w:p w:rsidR="00C60E96" w:rsidRPr="00327C5A" w:rsidRDefault="00C60E96" w:rsidP="00C60E96">
      <w:pPr>
        <w:numPr>
          <w:ilvl w:val="0"/>
          <w:numId w:val="9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Przedmiotem gwarancji są urządzenia skateparku Wykonawcy, w specyfikacji określonej przez Wykonawcę, na które została wystawiona karta gwarancyjna. Gwarancją objęte są również elementy urządzeń wymienione w okresie eksploatacji w trakcie gwarancyjnych interwencji serwisowych i wpisane do tabeli napraw umieszczonej na karcie gwarancyjnej. Wszystkie pozostałe elementy zainstalowane w trakcie użytkowania produktu nie są objęte gwarancją.</w:t>
      </w:r>
    </w:p>
    <w:p w:rsidR="00C60E96" w:rsidRPr="00327C5A" w:rsidRDefault="00C60E96" w:rsidP="00C60E96">
      <w:pPr>
        <w:numPr>
          <w:ilvl w:val="0"/>
          <w:numId w:val="9"/>
        </w:numPr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Okresy gwarancji wynoszą:</w:t>
      </w:r>
    </w:p>
    <w:p w:rsidR="00C60E96" w:rsidRPr="00327C5A" w:rsidRDefault="00C60E96" w:rsidP="00C60E96">
      <w:pPr>
        <w:numPr>
          <w:ilvl w:val="1"/>
          <w:numId w:val="9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3 lata ograniczonej gwarancji na: elementy nośne – konstrukcję drewnianą, sklejkę, drewno (nie dotyczy aktów wandalizmu).</w:t>
      </w:r>
    </w:p>
    <w:p w:rsidR="00C60E96" w:rsidRPr="00327C5A" w:rsidRDefault="00C60E96" w:rsidP="00C60E96">
      <w:pPr>
        <w:numPr>
          <w:ilvl w:val="1"/>
          <w:numId w:val="9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1 rok gwarancji na: powierzchnię jezdną pod względem ścieralności (sklejkę).</w:t>
      </w:r>
    </w:p>
    <w:p w:rsidR="00C60E96" w:rsidRDefault="00C60E96" w:rsidP="00C60E96">
      <w:pPr>
        <w:numPr>
          <w:ilvl w:val="1"/>
          <w:numId w:val="9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3 lata gwarancji na: stal galwanizowaną i inne stalowe komponenty.</w:t>
      </w:r>
    </w:p>
    <w:p w:rsidR="00C60E96" w:rsidRDefault="00C60E96" w:rsidP="00C60E96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numPr>
          <w:ilvl w:val="0"/>
          <w:numId w:val="9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Okresy te liczone są od daty przekazania urządzeń. Wymienione podzespoły w czasie napraw gwarancyjnych posiadają gwarancję zgodną z okresem gwarancji całego skateparku jednak nie krótszą niż 12 miesięcy od daty ich wymiany.</w:t>
      </w:r>
    </w:p>
    <w:p w:rsidR="00C60E96" w:rsidRPr="00327C5A" w:rsidRDefault="00C60E96" w:rsidP="00C60E96">
      <w:pPr>
        <w:numPr>
          <w:ilvl w:val="0"/>
          <w:numId w:val="9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Warunkiem koniecznym do uznania roszczeń Zamawiającego wynikających z gwarancji jest przedstawienie na życzenie Wykonawcy lub osób działających z jego ramienia prawidłowo wypełnionej karty gwarancyjnej tj. zawierającej datę sprzedaży, podpis Wykonawcy (Przekazujący skatepark), pieczęć firmową Wykonawcy, podpis Zamawiającego (Odbierający skatepark), pieczęć firmową Zamawiającego. Dodatkowo Wykonawca zastrzega sobie prawo wglądu w oryginał dowodu zakupu produktu, z wyraźną datą jego zakupu.</w:t>
      </w:r>
    </w:p>
    <w:p w:rsidR="00C60E96" w:rsidRPr="00327C5A" w:rsidRDefault="00C60E96" w:rsidP="00C60E96">
      <w:pPr>
        <w:numPr>
          <w:ilvl w:val="0"/>
          <w:numId w:val="9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Po upływie okresu gwarancyjnego zapewniamy serwis pogwarancyjny na zasadach określonych w odrębnej umowie.</w:t>
      </w:r>
    </w:p>
    <w:p w:rsidR="00C60E96" w:rsidRPr="00327C5A" w:rsidRDefault="00C60E96" w:rsidP="00C60E96">
      <w:pPr>
        <w:jc w:val="center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§ 3</w:t>
      </w:r>
    </w:p>
    <w:p w:rsidR="00C60E96" w:rsidRPr="00327C5A" w:rsidRDefault="00C60E96" w:rsidP="00C60E96">
      <w:pPr>
        <w:numPr>
          <w:ilvl w:val="0"/>
          <w:numId w:val="10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Wady objęte gwarancją mogą być naprawione na miejscu lub w wyjątkowych sytuacjach, poprzez wymianę całkowicie uszkodzonej części na nową. Wybór sposobu usunięcia wady należy do Gwaranta.</w:t>
      </w:r>
    </w:p>
    <w:p w:rsidR="00C60E96" w:rsidRPr="00327C5A" w:rsidRDefault="00C60E96" w:rsidP="00C60E96">
      <w:pPr>
        <w:numPr>
          <w:ilvl w:val="0"/>
          <w:numId w:val="10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 przypadkach gdy usunięcie wady nie jest możliwe lub wiązałoby się z nadmiernymi kosztami, Wykonawca zastrzega sobie prawo wymiany produktu na nowy, wolny od wad lub zwrócenia Zamawiającemu uiszczonej w dniu zakupu kwoty.</w:t>
      </w:r>
    </w:p>
    <w:p w:rsidR="00C60E96" w:rsidRPr="00327C5A" w:rsidRDefault="00C60E96" w:rsidP="00C60E96">
      <w:pPr>
        <w:numPr>
          <w:ilvl w:val="0"/>
          <w:numId w:val="10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Wykonawca utrzymuje na stanie części gotowe do szybkiej wymiany, w razie zajścia takiej konieczności.</w:t>
      </w:r>
    </w:p>
    <w:p w:rsidR="00C60E96" w:rsidRPr="00327C5A" w:rsidRDefault="00C60E96" w:rsidP="00C60E96">
      <w:pPr>
        <w:numPr>
          <w:ilvl w:val="0"/>
          <w:numId w:val="10"/>
        </w:numPr>
        <w:spacing w:after="0" w:line="240" w:lineRule="auto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Podzespoły wymienione w ramach naprawy gwarancyjnej stają się własnością Wykonawcy.</w:t>
      </w:r>
    </w:p>
    <w:p w:rsidR="00C60E96" w:rsidRPr="00887141" w:rsidRDefault="00C60E96" w:rsidP="00C60E96">
      <w:pPr>
        <w:numPr>
          <w:ilvl w:val="0"/>
          <w:numId w:val="10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 xml:space="preserve">Za istotne naprawy rzeczy objętej gwarancją (art. 581 </w:t>
      </w:r>
      <w:proofErr w:type="spellStart"/>
      <w:r w:rsidRPr="00327C5A">
        <w:rPr>
          <w:rFonts w:ascii="Segoe UI" w:hAnsi="Segoe UI" w:cs="Segoe UI"/>
          <w:sz w:val="21"/>
          <w:szCs w:val="21"/>
        </w:rPr>
        <w:t>kc</w:t>
      </w:r>
      <w:proofErr w:type="spellEnd"/>
      <w:r w:rsidRPr="00327C5A">
        <w:rPr>
          <w:rFonts w:ascii="Segoe UI" w:hAnsi="Segoe UI" w:cs="Segoe UI"/>
          <w:sz w:val="21"/>
          <w:szCs w:val="21"/>
        </w:rPr>
        <w:t>) uważane są: całkowita wymiana konstrukcji drewnianej – elementów nośnych, lub całkowita wymiana urządzenia.</w:t>
      </w:r>
    </w:p>
    <w:p w:rsidR="00C60E96" w:rsidRPr="00327C5A" w:rsidRDefault="00C60E96" w:rsidP="00C60E96">
      <w:pPr>
        <w:jc w:val="center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§ 4</w:t>
      </w:r>
    </w:p>
    <w:p w:rsidR="00C60E96" w:rsidRPr="00327C5A" w:rsidRDefault="00C60E96" w:rsidP="00C60E96">
      <w:pPr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Wykonawca nie ponosi odpowiedzialności za szkody wynikłe na skutek niewłaściwego i niezgodnego z przeznaczeniem użytkowania oddanego dzieła lub użytkowania dzieła po ujawnieniu się wad, albo szkody wynikłe na skutek korzystania z dzieła uszkodzonego.</w:t>
      </w:r>
    </w:p>
    <w:p w:rsidR="00C60E96" w:rsidRPr="00327C5A" w:rsidRDefault="00C60E96" w:rsidP="00C60E96">
      <w:pPr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Tryb i sposób zgłaszania wad objętych gwarancją:</w:t>
      </w:r>
    </w:p>
    <w:p w:rsidR="00C60E96" w:rsidRPr="00327C5A" w:rsidRDefault="00C60E96" w:rsidP="00C60E96">
      <w:pPr>
        <w:numPr>
          <w:ilvl w:val="0"/>
          <w:numId w:val="11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Zamawiający, zgodnie z normami, w przypadku poważnych uszkodzeń zagrażających bezpieczeństwu, do czasu ich usunięcia, powinien zabezpieczyć urządzenia w sposób uniemożliwiający ich użytkowanie.</w:t>
      </w:r>
    </w:p>
    <w:p w:rsidR="00C60E96" w:rsidRPr="00327C5A" w:rsidRDefault="00C60E96" w:rsidP="00C60E96">
      <w:pPr>
        <w:numPr>
          <w:ilvl w:val="0"/>
          <w:numId w:val="11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Wadę należy zgłosić niezwłocznie po jej wystąpieniu do działu serwisu Wykonawcy.</w:t>
      </w:r>
    </w:p>
    <w:p w:rsidR="00C60E96" w:rsidRPr="00327C5A" w:rsidRDefault="00C60E96" w:rsidP="00C60E96">
      <w:pPr>
        <w:numPr>
          <w:ilvl w:val="0"/>
          <w:numId w:val="11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Naprawy gwarancyjne należy zgłaszać:</w:t>
      </w:r>
    </w:p>
    <w:p w:rsidR="00C60E96" w:rsidRPr="00327C5A" w:rsidRDefault="00C60E96" w:rsidP="00C60E96">
      <w:pPr>
        <w:numPr>
          <w:ilvl w:val="1"/>
          <w:numId w:val="11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telefonicznie: (12) 393-43-07, 510-200-072 (od 8:00 do 14:00 w dni robocze),</w:t>
      </w:r>
    </w:p>
    <w:p w:rsidR="00C60E96" w:rsidRPr="00327C5A" w:rsidRDefault="00C60E96" w:rsidP="00C60E96">
      <w:pPr>
        <w:numPr>
          <w:ilvl w:val="1"/>
          <w:numId w:val="11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na adres e-mail: produkcja@techramps.com.</w:t>
      </w:r>
    </w:p>
    <w:p w:rsidR="00C60E96" w:rsidRPr="00327C5A" w:rsidRDefault="00C60E96" w:rsidP="00C60E96">
      <w:pPr>
        <w:numPr>
          <w:ilvl w:val="0"/>
          <w:numId w:val="11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Zgłaszający winien podać i przesłać: imię i nazwisko, kontakt telefoniczny oraz dane adresowe Zamawiającego, adres lokalizacji skateparku, opis problemu oraz zdjęcia.</w:t>
      </w:r>
    </w:p>
    <w:p w:rsidR="00C60E96" w:rsidRDefault="00C60E96" w:rsidP="00C60E96">
      <w:pPr>
        <w:numPr>
          <w:ilvl w:val="0"/>
          <w:numId w:val="11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Reklamacja zostanie rozpatrzona w ciągu 7 dni roboczych, a naprawa będzie wykonana w ciągu 14 dni roboczych. W szczególnych przypadkach termin naprawy może się wydłużyć do 30 dni roboczych.</w:t>
      </w:r>
    </w:p>
    <w:p w:rsidR="00C60E96" w:rsidRDefault="00C60E96" w:rsidP="00C60E96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numPr>
          <w:ilvl w:val="0"/>
          <w:numId w:val="11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Wykonawca zastrzega sobie, że ze względu na zmieniające się warunki atmosferyczne, zgłoszenia reklamacyjne składane w okresie</w:t>
      </w:r>
      <w:r w:rsidRPr="00327C5A">
        <w:rPr>
          <w:rFonts w:ascii="Segoe UI" w:hAnsi="Segoe UI" w:cs="Segoe UI"/>
          <w:sz w:val="21"/>
          <w:szCs w:val="21"/>
        </w:rPr>
        <w:br/>
        <w:t>jesienno-zimowym będą realizowane od 30 marca następnego roku w kolejności nadsyłanych zgłoszeń.</w:t>
      </w:r>
    </w:p>
    <w:p w:rsidR="00C60E96" w:rsidRPr="00327C5A" w:rsidRDefault="00C60E96" w:rsidP="00C60E96">
      <w:pPr>
        <w:jc w:val="center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§ 5</w:t>
      </w:r>
    </w:p>
    <w:p w:rsidR="00C60E96" w:rsidRPr="00327C5A" w:rsidRDefault="00C60E96" w:rsidP="00C60E96">
      <w:pPr>
        <w:numPr>
          <w:ilvl w:val="0"/>
          <w:numId w:val="12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Zamawiający zobowiązany jest na własny koszt dokonywać kontroli urządzeń zgodnie z normą PN-EN 1176-1 oraz PN-EN 1176-7 (Wytyczne instalowania, sprawdzania, konserwacji i eksploatacji), z tym że coroczny, płatny przegląd w okresie gwarancji Wykonawca zastrzega sobie wykonać samodzielnie lub przez osoby działające w jego imieniu.</w:t>
      </w:r>
    </w:p>
    <w:p w:rsidR="00C60E96" w:rsidRPr="00327C5A" w:rsidRDefault="00C60E96" w:rsidP="00C60E96">
      <w:pPr>
        <w:numPr>
          <w:ilvl w:val="0"/>
          <w:numId w:val="12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Warunkiem ważności gwarancji jest coroczny przegląd elementów skateparku, wykonywany przez przedstawiciela Wykonawcy na warunkach odrębnego zlecenia.</w:t>
      </w:r>
    </w:p>
    <w:p w:rsidR="00C60E96" w:rsidRPr="00327C5A" w:rsidRDefault="00C60E96" w:rsidP="00C60E96">
      <w:pPr>
        <w:numPr>
          <w:ilvl w:val="0"/>
          <w:numId w:val="12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Gwarancja na elementy drewniane i metalowe udzielana jest jedynie pod warunkiem wykonania prac konserwacyjnych (np. impregnacji, malowania, zabezpieczenia przed korozją), stwierdzonych w czasie corocznego przeglądu elementów skateparku wykonanego zgodnie z pkt. 2 powyżej.</w:t>
      </w:r>
    </w:p>
    <w:p w:rsidR="00C60E96" w:rsidRPr="00327C5A" w:rsidRDefault="00C60E96" w:rsidP="00C60E96">
      <w:pPr>
        <w:jc w:val="center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§ 6</w:t>
      </w:r>
    </w:p>
    <w:p w:rsidR="00C60E96" w:rsidRPr="00327C5A" w:rsidRDefault="00C60E96" w:rsidP="00C60E96">
      <w:pPr>
        <w:numPr>
          <w:ilvl w:val="0"/>
          <w:numId w:val="13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Uszkodzenia wynikłe z następczej nierówności terenu nie podlegają gwarancji.</w:t>
      </w:r>
    </w:p>
    <w:p w:rsidR="00C60E96" w:rsidRPr="00327C5A" w:rsidRDefault="00C60E96" w:rsidP="00C60E96">
      <w:pPr>
        <w:ind w:left="360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Zniszczenia urządzeń wynikające z niewłaściwych uwarunkowań terenu (nierówności, błoto, brud itp.) są wykluczone z gwarancji.</w:t>
      </w:r>
    </w:p>
    <w:p w:rsidR="00C60E96" w:rsidRPr="00887141" w:rsidRDefault="00C60E96" w:rsidP="00C60E96">
      <w:pPr>
        <w:numPr>
          <w:ilvl w:val="0"/>
          <w:numId w:val="13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Uszkodzenia mechaniczne, wynikłe np. z uderzeń o element jezdny (pęknięcia, uszczerbki laminat</w:t>
      </w:r>
      <w:r>
        <w:rPr>
          <w:rFonts w:ascii="Segoe UI" w:hAnsi="Segoe UI" w:cs="Segoe UI"/>
          <w:sz w:val="21"/>
          <w:szCs w:val="21"/>
        </w:rPr>
        <w:t>u itp.) nie podlegają gwarancji.</w:t>
      </w:r>
    </w:p>
    <w:p w:rsidR="00C60E96" w:rsidRPr="00327C5A" w:rsidRDefault="00C60E96" w:rsidP="00C60E96">
      <w:pPr>
        <w:numPr>
          <w:ilvl w:val="0"/>
          <w:numId w:val="13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 xml:space="preserve">Gwarancja na ścieranie i uszczerbki mechaniczne nie dotyczy </w:t>
      </w:r>
      <w:proofErr w:type="spellStart"/>
      <w:r w:rsidRPr="00327C5A">
        <w:rPr>
          <w:rFonts w:ascii="Segoe UI" w:hAnsi="Segoe UI" w:cs="Segoe UI"/>
          <w:sz w:val="21"/>
          <w:szCs w:val="21"/>
        </w:rPr>
        <w:t>slajdowania</w:t>
      </w:r>
      <w:proofErr w:type="spellEnd"/>
      <w:r w:rsidRPr="00327C5A">
        <w:rPr>
          <w:rFonts w:ascii="Segoe UI" w:hAnsi="Segoe UI" w:cs="Segoe UI"/>
          <w:sz w:val="21"/>
          <w:szCs w:val="21"/>
        </w:rPr>
        <w:t xml:space="preserve"> i </w:t>
      </w:r>
      <w:proofErr w:type="spellStart"/>
      <w:r w:rsidRPr="00327C5A">
        <w:rPr>
          <w:rFonts w:ascii="Segoe UI" w:hAnsi="Segoe UI" w:cs="Segoe UI"/>
          <w:sz w:val="21"/>
          <w:szCs w:val="21"/>
        </w:rPr>
        <w:t>grindowania</w:t>
      </w:r>
      <w:proofErr w:type="spellEnd"/>
      <w:r w:rsidRPr="00327C5A">
        <w:rPr>
          <w:rFonts w:ascii="Segoe UI" w:hAnsi="Segoe UI" w:cs="Segoe UI"/>
          <w:sz w:val="21"/>
          <w:szCs w:val="21"/>
        </w:rPr>
        <w:t>.</w:t>
      </w:r>
    </w:p>
    <w:p w:rsidR="00C60E96" w:rsidRPr="00327C5A" w:rsidRDefault="00C60E96" w:rsidP="00C60E96">
      <w:pPr>
        <w:numPr>
          <w:ilvl w:val="0"/>
          <w:numId w:val="13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Drewno jest produktem naturalnym, podlegającym wpływowi temperatury i wilgotności. Ewentualne odkształcenia sklejki są naturalnym zjawiskiem i nie podlegają reklamacji.</w:t>
      </w:r>
    </w:p>
    <w:p w:rsidR="00C60E96" w:rsidRPr="00327C5A" w:rsidRDefault="00C60E96" w:rsidP="00C60E96">
      <w:pPr>
        <w:numPr>
          <w:ilvl w:val="0"/>
          <w:numId w:val="13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Gwarancja nie pokrywa niewielkich uszkodzeń (takich jak przebarwienia, rysy, przetarcia, wklęśnięcia), normalnych przetarć farby lub dekoracji, pogorszenia warstwy jezdnej spowodowanej przez warunki atmosferyczne.</w:t>
      </w:r>
    </w:p>
    <w:p w:rsidR="00C60E96" w:rsidRPr="00327C5A" w:rsidRDefault="00C60E96" w:rsidP="00C60E96">
      <w:pPr>
        <w:numPr>
          <w:ilvl w:val="0"/>
          <w:numId w:val="13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Gwarancja nie pokrywa szkód spowodowanych przez siły wyższe takie jak huragan, tornado, powódź, pożar i zamieszki.</w:t>
      </w:r>
    </w:p>
    <w:p w:rsidR="00C60E96" w:rsidRPr="00327C5A" w:rsidRDefault="00C60E96" w:rsidP="00C60E96">
      <w:pPr>
        <w:numPr>
          <w:ilvl w:val="0"/>
          <w:numId w:val="13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Zniszczenia spowodowane przez lokalne otoczenie (drzewa, powodzie, obsuwanie się ziemi) nie podlegają gwarancji.</w:t>
      </w:r>
    </w:p>
    <w:p w:rsidR="00C60E96" w:rsidRPr="00327C5A" w:rsidRDefault="00C60E96" w:rsidP="00C60E96">
      <w:pPr>
        <w:numPr>
          <w:ilvl w:val="0"/>
          <w:numId w:val="13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Gwarancja nie obejmuje uszkodzeń wynikających z winy osoby trzeciej, aktów wandalizmu i dewastacji, niewłaściwego użytkowania rzeczy, braku odpowiedniej konserwacji, nieprawidłowego korzystania lub obsługi.</w:t>
      </w:r>
    </w:p>
    <w:p w:rsidR="00C60E96" w:rsidRPr="00327C5A" w:rsidRDefault="00C60E96" w:rsidP="00C60E96">
      <w:pPr>
        <w:numPr>
          <w:ilvl w:val="0"/>
          <w:numId w:val="13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Gwarancja nie obejmuje uszkodzeń powstałych w wyniku kradzieży elementów skateparku.</w:t>
      </w:r>
    </w:p>
    <w:p w:rsidR="00C60E96" w:rsidRPr="00327C5A" w:rsidRDefault="00C60E96" w:rsidP="00C60E96">
      <w:pPr>
        <w:numPr>
          <w:ilvl w:val="0"/>
          <w:numId w:val="13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Gwarancja nie obejmuje uszkodzeń powstałych w wyniku braku bieżącej konserwacji zgodnie z dostarczoną w dniu odbioru Instrukcją konserwacji.</w:t>
      </w:r>
    </w:p>
    <w:p w:rsidR="00C60E96" w:rsidRPr="00327C5A" w:rsidRDefault="00C60E96" w:rsidP="00C60E96">
      <w:pPr>
        <w:numPr>
          <w:ilvl w:val="0"/>
          <w:numId w:val="13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Gwarancja nie obejmuje uszkodzeń powstałych w wyniku rezygnacji z wykonania corocznego przeglądu, o którym mowa w § 5, pkt 2.</w:t>
      </w:r>
    </w:p>
    <w:p w:rsidR="00C60E96" w:rsidRPr="00327C5A" w:rsidRDefault="00C60E96" w:rsidP="00C60E96">
      <w:pPr>
        <w:numPr>
          <w:ilvl w:val="0"/>
          <w:numId w:val="13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Gwarancja nie obejmuje uszkodzeń powstałych w wyniku wszelkich prób napraw i przeróbek podejmowanych przez nieuprawnione osoby lub firmy.</w:t>
      </w:r>
    </w:p>
    <w:p w:rsidR="00C60E96" w:rsidRPr="00327C5A" w:rsidRDefault="00C60E96" w:rsidP="00C60E96">
      <w:pPr>
        <w:numPr>
          <w:ilvl w:val="0"/>
          <w:numId w:val="13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Gwarancja nie obejmuje uszkodzeń powstałych w wyniku wtórnych uszkodzeń wynikających z w/w przyczyn.</w:t>
      </w:r>
    </w:p>
    <w:p w:rsidR="00C60E96" w:rsidRDefault="00C60E96" w:rsidP="00C60E96">
      <w:pPr>
        <w:jc w:val="center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jc w:val="center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jc w:val="center"/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jc w:val="center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§ 7</w:t>
      </w:r>
    </w:p>
    <w:p w:rsidR="00C60E96" w:rsidRPr="00327C5A" w:rsidRDefault="00C60E96" w:rsidP="00C60E96">
      <w:pPr>
        <w:numPr>
          <w:ilvl w:val="0"/>
          <w:numId w:val="14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Jest zalecane, aby urządzenia były poddawane okresowym zabiegom serwisowym i konserwacyjnym w celu zwiększenia bezpieczeństwa i użyteczności.</w:t>
      </w:r>
    </w:p>
    <w:p w:rsidR="00C60E96" w:rsidRPr="00327C5A" w:rsidRDefault="00C60E96" w:rsidP="00C60E96">
      <w:pPr>
        <w:numPr>
          <w:ilvl w:val="0"/>
          <w:numId w:val="14"/>
        </w:numPr>
        <w:spacing w:after="0" w:line="240" w:lineRule="auto"/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Umowa gwarancyjna nie jest umową serwisową. Wszelkie prace konserwacyjne oraz przeglądy niezwiązane z usuwaniem usterek objętych gwarancją, wykonywane zarówno w okresie gwarancyjnym jak i pogwarancyjnym, mogą zostać przeprowadzone wyłącznie na warunkach odrębnego zlecenia.</w:t>
      </w:r>
    </w:p>
    <w:p w:rsidR="00C60E96" w:rsidRPr="00327C5A" w:rsidRDefault="00C60E96" w:rsidP="00C60E96">
      <w:pPr>
        <w:jc w:val="center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§ 8</w:t>
      </w:r>
    </w:p>
    <w:p w:rsidR="00C60E96" w:rsidRPr="00327C5A" w:rsidRDefault="00C60E96" w:rsidP="00C60E96">
      <w:pPr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Niniejsza gwarancja nie wyklucza, nie ogranicza ani nie zawiesza uprawnień Zamawiającego wynikających z innych umów zawartych między Zamawiającym i Wykonawcą.</w:t>
      </w:r>
    </w:p>
    <w:p w:rsidR="00C60E96" w:rsidRPr="00327C5A" w:rsidRDefault="00C60E96" w:rsidP="00C60E96">
      <w:pPr>
        <w:jc w:val="center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§ 9</w:t>
      </w:r>
    </w:p>
    <w:p w:rsidR="00C60E96" w:rsidRPr="00327C5A" w:rsidRDefault="00C60E96" w:rsidP="00C60E96">
      <w:pPr>
        <w:jc w:val="both"/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We wszelkich sprawach nie uregulowanych niniejszą gwarancją mają zastosowanie przepisy Kodeksu Cywilnego.</w:t>
      </w:r>
    </w:p>
    <w:p w:rsidR="00C60E96" w:rsidRPr="00327C5A" w:rsidRDefault="00C60E96" w:rsidP="00C60E96">
      <w:pPr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Zapoznałem(</w:t>
      </w:r>
      <w:proofErr w:type="spellStart"/>
      <w:r w:rsidRPr="00327C5A">
        <w:rPr>
          <w:rFonts w:ascii="Segoe UI" w:hAnsi="Segoe UI" w:cs="Segoe UI"/>
          <w:sz w:val="21"/>
          <w:szCs w:val="21"/>
        </w:rPr>
        <w:t>am</w:t>
      </w:r>
      <w:proofErr w:type="spellEnd"/>
      <w:r w:rsidRPr="00327C5A">
        <w:rPr>
          <w:rFonts w:ascii="Segoe UI" w:hAnsi="Segoe UI" w:cs="Segoe UI"/>
          <w:sz w:val="21"/>
          <w:szCs w:val="21"/>
        </w:rPr>
        <w:t>) się i akceptuję warunki niniejszej gwarancji.</w:t>
      </w:r>
    </w:p>
    <w:p w:rsidR="00C60E96" w:rsidRPr="00327C5A" w:rsidRDefault="00C60E96" w:rsidP="00C60E96">
      <w:pPr>
        <w:rPr>
          <w:rFonts w:ascii="Segoe UI" w:hAnsi="Segoe UI" w:cs="Segoe UI"/>
          <w:sz w:val="21"/>
          <w:szCs w:val="21"/>
        </w:rPr>
      </w:pPr>
      <w:r w:rsidRPr="00327C5A">
        <w:rPr>
          <w:rFonts w:ascii="Segoe UI" w:hAnsi="Segoe UI" w:cs="Segoe UI"/>
          <w:sz w:val="21"/>
          <w:szCs w:val="21"/>
        </w:rPr>
        <w:t>Miasto, dnia …………………………</w:t>
      </w:r>
    </w:p>
    <w:p w:rsidR="00C60E96" w:rsidRPr="00327C5A" w:rsidRDefault="00C60E96" w:rsidP="00C60E96">
      <w:pPr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rPr>
          <w:rFonts w:ascii="Segoe UI" w:hAnsi="Segoe UI" w:cs="Segoe UI"/>
          <w:sz w:val="21"/>
          <w:szCs w:val="21"/>
        </w:rPr>
      </w:pPr>
    </w:p>
    <w:p w:rsidR="00C60E96" w:rsidRPr="00895188" w:rsidRDefault="00C60E96" w:rsidP="00C60E96">
      <w:pPr>
        <w:rPr>
          <w:rFonts w:ascii="Segoe UI" w:hAnsi="Segoe UI" w:cs="Segoe UI"/>
          <w:sz w:val="21"/>
          <w:szCs w:val="21"/>
        </w:rPr>
      </w:pPr>
    </w:p>
    <w:p w:rsidR="00C60E96" w:rsidRPr="00327C5A" w:rsidRDefault="00C60E96" w:rsidP="00C60E96">
      <w:pPr>
        <w:spacing w:after="0" w:line="240" w:lineRule="auto"/>
        <w:jc w:val="center"/>
        <w:rPr>
          <w:rFonts w:ascii="Segoe UI" w:eastAsia="Times New Roman" w:hAnsi="Segoe UI" w:cs="Segoe UI"/>
          <w:b/>
          <w:lang w:eastAsia="pl-PL"/>
        </w:rPr>
      </w:pPr>
      <w:r w:rsidRPr="00327C5A">
        <w:rPr>
          <w:rFonts w:ascii="Segoe UI" w:eastAsia="Times New Roman" w:hAnsi="Segoe UI" w:cs="Segoe UI"/>
          <w:b/>
          <w:lang w:eastAsia="pl-PL"/>
        </w:rPr>
        <w:t>INFORMACJE O NAPRAWACH</w:t>
      </w:r>
    </w:p>
    <w:p w:rsidR="00C60E96" w:rsidRPr="00327C5A" w:rsidRDefault="00C60E96" w:rsidP="00C60E96">
      <w:pPr>
        <w:spacing w:after="0" w:line="240" w:lineRule="auto"/>
        <w:rPr>
          <w:rFonts w:ascii="Segoe UI" w:eastAsia="Times New Roman" w:hAnsi="Segoe UI" w:cs="Segoe UI"/>
          <w:lang w:eastAsia="pl-PL"/>
        </w:rPr>
      </w:pPr>
    </w:p>
    <w:p w:rsidR="00C60E96" w:rsidRPr="00327C5A" w:rsidRDefault="00C60E96" w:rsidP="00C60E96">
      <w:pPr>
        <w:spacing w:after="0" w:line="240" w:lineRule="auto"/>
        <w:rPr>
          <w:rFonts w:ascii="Segoe UI" w:eastAsia="Times New Roman" w:hAnsi="Segoe UI" w:cs="Segoe UI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1"/>
        <w:gridCol w:w="2146"/>
        <w:gridCol w:w="2446"/>
        <w:gridCol w:w="2289"/>
      </w:tblGrid>
      <w:tr w:rsidR="00C60E96" w:rsidRPr="00327C5A" w:rsidTr="00C92F01">
        <w:tc>
          <w:tcPr>
            <w:tcW w:w="2473" w:type="dxa"/>
            <w:shd w:val="clear" w:color="auto" w:fill="auto"/>
          </w:tcPr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  <w:r w:rsidRPr="00327C5A">
              <w:rPr>
                <w:rFonts w:ascii="Segoe UI" w:eastAsia="Times New Roman" w:hAnsi="Segoe UI" w:cs="Segoe UI"/>
                <w:lang w:eastAsia="pl-PL"/>
              </w:rPr>
              <w:t>Data zgłoszenia usterki:</w:t>
            </w:r>
          </w:p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</w:p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</w:p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</w:p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</w:p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</w:p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</w:p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</w:p>
        </w:tc>
        <w:tc>
          <w:tcPr>
            <w:tcW w:w="2473" w:type="dxa"/>
            <w:shd w:val="clear" w:color="auto" w:fill="auto"/>
          </w:tcPr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  <w:r w:rsidRPr="00327C5A">
              <w:rPr>
                <w:rFonts w:ascii="Segoe UI" w:eastAsia="Times New Roman" w:hAnsi="Segoe UI" w:cs="Segoe UI"/>
                <w:lang w:eastAsia="pl-PL"/>
              </w:rPr>
              <w:t>Data naprawy:</w:t>
            </w:r>
          </w:p>
        </w:tc>
        <w:tc>
          <w:tcPr>
            <w:tcW w:w="2473" w:type="dxa"/>
            <w:shd w:val="clear" w:color="auto" w:fill="auto"/>
          </w:tcPr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  <w:r w:rsidRPr="00327C5A">
              <w:rPr>
                <w:rFonts w:ascii="Segoe UI" w:eastAsia="Times New Roman" w:hAnsi="Segoe UI" w:cs="Segoe UI"/>
                <w:lang w:eastAsia="pl-PL"/>
              </w:rPr>
              <w:t>Opis wykonanych prac – protokół z dnia</w:t>
            </w:r>
          </w:p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  <w:r w:rsidRPr="00327C5A">
              <w:rPr>
                <w:rFonts w:ascii="Segoe UI" w:eastAsia="Times New Roman" w:hAnsi="Segoe UI" w:cs="Segoe UI"/>
                <w:lang w:eastAsia="pl-PL"/>
              </w:rPr>
              <w:t xml:space="preserve"> ………………………………….</w:t>
            </w:r>
          </w:p>
        </w:tc>
        <w:tc>
          <w:tcPr>
            <w:tcW w:w="2473" w:type="dxa"/>
            <w:shd w:val="clear" w:color="auto" w:fill="auto"/>
          </w:tcPr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  <w:r w:rsidRPr="00327C5A">
              <w:rPr>
                <w:rFonts w:ascii="Segoe UI" w:eastAsia="Times New Roman" w:hAnsi="Segoe UI" w:cs="Segoe UI"/>
                <w:lang w:eastAsia="pl-PL"/>
              </w:rPr>
              <w:t>Podpis i pieczęć przedstawiciela Wykonawcy</w:t>
            </w:r>
          </w:p>
        </w:tc>
      </w:tr>
    </w:tbl>
    <w:p w:rsidR="00C60E96" w:rsidRPr="00327C5A" w:rsidRDefault="00C60E96" w:rsidP="00C60E96">
      <w:pPr>
        <w:spacing w:after="0" w:line="240" w:lineRule="auto"/>
        <w:rPr>
          <w:rFonts w:ascii="Segoe UI" w:eastAsia="Times New Roman" w:hAnsi="Segoe UI" w:cs="Segoe UI"/>
          <w:lang w:eastAsia="pl-PL"/>
        </w:rPr>
      </w:pPr>
    </w:p>
    <w:p w:rsidR="00C60E96" w:rsidRPr="00327C5A" w:rsidRDefault="00C60E96" w:rsidP="00C60E96">
      <w:pPr>
        <w:spacing w:after="0" w:line="240" w:lineRule="auto"/>
        <w:rPr>
          <w:rFonts w:ascii="Segoe UI" w:eastAsia="Times New Roman" w:hAnsi="Segoe UI" w:cs="Segoe UI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1"/>
        <w:gridCol w:w="2146"/>
        <w:gridCol w:w="2446"/>
        <w:gridCol w:w="2289"/>
      </w:tblGrid>
      <w:tr w:rsidR="00C60E96" w:rsidRPr="00327C5A" w:rsidTr="00C92F01">
        <w:tc>
          <w:tcPr>
            <w:tcW w:w="2473" w:type="dxa"/>
            <w:shd w:val="clear" w:color="auto" w:fill="auto"/>
          </w:tcPr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  <w:r w:rsidRPr="00327C5A">
              <w:rPr>
                <w:rFonts w:ascii="Segoe UI" w:eastAsia="Times New Roman" w:hAnsi="Segoe UI" w:cs="Segoe UI"/>
                <w:lang w:eastAsia="pl-PL"/>
              </w:rPr>
              <w:t>Data zgłoszenia usterki:</w:t>
            </w:r>
          </w:p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</w:p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</w:p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</w:p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</w:p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</w:p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</w:p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</w:p>
        </w:tc>
        <w:tc>
          <w:tcPr>
            <w:tcW w:w="2473" w:type="dxa"/>
            <w:shd w:val="clear" w:color="auto" w:fill="auto"/>
          </w:tcPr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  <w:r w:rsidRPr="00327C5A">
              <w:rPr>
                <w:rFonts w:ascii="Segoe UI" w:eastAsia="Times New Roman" w:hAnsi="Segoe UI" w:cs="Segoe UI"/>
                <w:lang w:eastAsia="pl-PL"/>
              </w:rPr>
              <w:t>Data naprawy:</w:t>
            </w:r>
          </w:p>
        </w:tc>
        <w:tc>
          <w:tcPr>
            <w:tcW w:w="2473" w:type="dxa"/>
            <w:shd w:val="clear" w:color="auto" w:fill="auto"/>
          </w:tcPr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  <w:r w:rsidRPr="00327C5A">
              <w:rPr>
                <w:rFonts w:ascii="Segoe UI" w:eastAsia="Times New Roman" w:hAnsi="Segoe UI" w:cs="Segoe UI"/>
                <w:lang w:eastAsia="pl-PL"/>
              </w:rPr>
              <w:t>Opis wykonanych prac – protokół z dnia</w:t>
            </w:r>
          </w:p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  <w:r w:rsidRPr="00327C5A">
              <w:rPr>
                <w:rFonts w:ascii="Segoe UI" w:eastAsia="Times New Roman" w:hAnsi="Segoe UI" w:cs="Segoe UI"/>
                <w:lang w:eastAsia="pl-PL"/>
              </w:rPr>
              <w:t xml:space="preserve"> ………………………………….</w:t>
            </w:r>
          </w:p>
        </w:tc>
        <w:tc>
          <w:tcPr>
            <w:tcW w:w="2473" w:type="dxa"/>
            <w:shd w:val="clear" w:color="auto" w:fill="auto"/>
          </w:tcPr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  <w:r w:rsidRPr="00327C5A">
              <w:rPr>
                <w:rFonts w:ascii="Segoe UI" w:eastAsia="Times New Roman" w:hAnsi="Segoe UI" w:cs="Segoe UI"/>
                <w:lang w:eastAsia="pl-PL"/>
              </w:rPr>
              <w:t>Podpis i pieczęć przedstawiciela Wykonawcy</w:t>
            </w:r>
          </w:p>
        </w:tc>
      </w:tr>
    </w:tbl>
    <w:p w:rsidR="00C60E96" w:rsidRPr="00327C5A" w:rsidRDefault="00C60E96" w:rsidP="00C60E96">
      <w:pPr>
        <w:spacing w:after="0" w:line="240" w:lineRule="auto"/>
        <w:rPr>
          <w:rFonts w:ascii="Segoe UI" w:eastAsia="Times New Roman" w:hAnsi="Segoe UI" w:cs="Segoe UI"/>
          <w:lang w:eastAsia="pl-PL"/>
        </w:rPr>
      </w:pPr>
    </w:p>
    <w:p w:rsidR="00C60E96" w:rsidRPr="00327C5A" w:rsidRDefault="00C60E96" w:rsidP="00C60E96">
      <w:pPr>
        <w:spacing w:after="0" w:line="240" w:lineRule="auto"/>
        <w:rPr>
          <w:rFonts w:ascii="Segoe UI" w:eastAsia="Times New Roman" w:hAnsi="Segoe UI" w:cs="Segoe UI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1"/>
        <w:gridCol w:w="2146"/>
        <w:gridCol w:w="2446"/>
        <w:gridCol w:w="2289"/>
      </w:tblGrid>
      <w:tr w:rsidR="00C60E96" w:rsidRPr="00327C5A" w:rsidTr="00C92F01">
        <w:tc>
          <w:tcPr>
            <w:tcW w:w="2473" w:type="dxa"/>
            <w:shd w:val="clear" w:color="auto" w:fill="auto"/>
          </w:tcPr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  <w:r w:rsidRPr="00327C5A">
              <w:rPr>
                <w:rFonts w:ascii="Segoe UI" w:eastAsia="Times New Roman" w:hAnsi="Segoe UI" w:cs="Segoe UI"/>
                <w:lang w:eastAsia="pl-PL"/>
              </w:rPr>
              <w:t>Data zgłoszenia usterki:</w:t>
            </w:r>
          </w:p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</w:p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</w:p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</w:p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</w:p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</w:p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</w:p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</w:p>
        </w:tc>
        <w:tc>
          <w:tcPr>
            <w:tcW w:w="2473" w:type="dxa"/>
            <w:shd w:val="clear" w:color="auto" w:fill="auto"/>
          </w:tcPr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  <w:r w:rsidRPr="00327C5A">
              <w:rPr>
                <w:rFonts w:ascii="Segoe UI" w:eastAsia="Times New Roman" w:hAnsi="Segoe UI" w:cs="Segoe UI"/>
                <w:lang w:eastAsia="pl-PL"/>
              </w:rPr>
              <w:t>Data naprawy:</w:t>
            </w:r>
          </w:p>
        </w:tc>
        <w:tc>
          <w:tcPr>
            <w:tcW w:w="2473" w:type="dxa"/>
            <w:shd w:val="clear" w:color="auto" w:fill="auto"/>
          </w:tcPr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  <w:r w:rsidRPr="00327C5A">
              <w:rPr>
                <w:rFonts w:ascii="Segoe UI" w:eastAsia="Times New Roman" w:hAnsi="Segoe UI" w:cs="Segoe UI"/>
                <w:lang w:eastAsia="pl-PL"/>
              </w:rPr>
              <w:t>Opis wykonanych prac – protokół z dnia</w:t>
            </w:r>
          </w:p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  <w:r w:rsidRPr="00327C5A">
              <w:rPr>
                <w:rFonts w:ascii="Segoe UI" w:eastAsia="Times New Roman" w:hAnsi="Segoe UI" w:cs="Segoe UI"/>
                <w:lang w:eastAsia="pl-PL"/>
              </w:rPr>
              <w:t xml:space="preserve"> ………………………………….</w:t>
            </w:r>
          </w:p>
        </w:tc>
        <w:tc>
          <w:tcPr>
            <w:tcW w:w="2473" w:type="dxa"/>
            <w:shd w:val="clear" w:color="auto" w:fill="auto"/>
          </w:tcPr>
          <w:p w:rsidR="00C60E96" w:rsidRPr="00327C5A" w:rsidRDefault="00C60E96" w:rsidP="00C92F01">
            <w:pPr>
              <w:spacing w:after="0" w:line="240" w:lineRule="auto"/>
              <w:rPr>
                <w:rFonts w:ascii="Segoe UI" w:eastAsia="Times New Roman" w:hAnsi="Segoe UI" w:cs="Segoe UI"/>
                <w:lang w:eastAsia="pl-PL"/>
              </w:rPr>
            </w:pPr>
            <w:r w:rsidRPr="00327C5A">
              <w:rPr>
                <w:rFonts w:ascii="Segoe UI" w:eastAsia="Times New Roman" w:hAnsi="Segoe UI" w:cs="Segoe UI"/>
                <w:lang w:eastAsia="pl-PL"/>
              </w:rPr>
              <w:t>Podpis i pieczęć przedstawiciela Wykonawcy</w:t>
            </w:r>
          </w:p>
        </w:tc>
      </w:tr>
    </w:tbl>
    <w:p w:rsidR="00C60E96" w:rsidRPr="00327C5A" w:rsidRDefault="00C60E96" w:rsidP="00C60E96">
      <w:pPr>
        <w:spacing w:after="0" w:line="240" w:lineRule="auto"/>
        <w:rPr>
          <w:rFonts w:ascii="Segoe UI" w:eastAsia="Times New Roman" w:hAnsi="Segoe UI" w:cs="Segoe UI"/>
          <w:lang w:eastAsia="pl-PL"/>
        </w:rPr>
      </w:pPr>
    </w:p>
    <w:p w:rsidR="00C60E96" w:rsidRPr="00327C5A" w:rsidRDefault="00C60E96" w:rsidP="00C60E96">
      <w:pPr>
        <w:spacing w:after="0" w:line="240" w:lineRule="auto"/>
        <w:rPr>
          <w:rFonts w:ascii="Segoe UI" w:eastAsia="Times New Roman" w:hAnsi="Segoe UI" w:cs="Segoe UI"/>
          <w:lang w:eastAsia="pl-PL"/>
        </w:rPr>
      </w:pPr>
      <w:r w:rsidRPr="00327C5A">
        <w:rPr>
          <w:rFonts w:ascii="Segoe UI" w:eastAsia="Times New Roman" w:hAnsi="Segoe UI" w:cs="Segoe UI"/>
          <w:lang w:eastAsia="pl-PL"/>
        </w:rPr>
        <w:t>Inne informacje / uwagi.</w:t>
      </w:r>
    </w:p>
    <w:p w:rsidR="00C60E96" w:rsidRPr="00327C5A" w:rsidRDefault="00C60E96" w:rsidP="00C60E96">
      <w:pPr>
        <w:spacing w:after="0" w:line="240" w:lineRule="auto"/>
        <w:rPr>
          <w:rFonts w:ascii="Segoe UI" w:eastAsia="Times New Roman" w:hAnsi="Segoe UI" w:cs="Segoe UI"/>
          <w:lang w:eastAsia="pl-PL"/>
        </w:rPr>
      </w:pPr>
    </w:p>
    <w:p w:rsidR="00C60E96" w:rsidRDefault="00C60E96" w:rsidP="00C60E96">
      <w:pPr>
        <w:spacing w:line="240" w:lineRule="auto"/>
        <w:rPr>
          <w:rFonts w:ascii="Verdana" w:eastAsia="Times New Roman" w:hAnsi="Verdana" w:cs="Times New Roman"/>
          <w:lang w:eastAsia="pl-PL"/>
        </w:rPr>
      </w:pPr>
      <w:r w:rsidRPr="00895188">
        <w:rPr>
          <w:rFonts w:ascii="Segoe UI" w:eastAsia="Times New Roman" w:hAnsi="Segoe UI" w:cs="Segoe UI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60E96" w:rsidRPr="00327C5A" w:rsidRDefault="00C60E96" w:rsidP="00C60E96">
      <w:pPr>
        <w:spacing w:line="240" w:lineRule="auto"/>
        <w:rPr>
          <w:rFonts w:ascii="Segoe UI" w:hAnsi="Segoe UI" w:cs="Segoe UI"/>
          <w:sz w:val="21"/>
          <w:szCs w:val="21"/>
        </w:rPr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Default="00C60E96" w:rsidP="00C60E96">
      <w:pPr>
        <w:jc w:val="center"/>
      </w:pPr>
    </w:p>
    <w:p w:rsidR="00C60E96" w:rsidRPr="00C60E96" w:rsidRDefault="00C60E96" w:rsidP="00C60E96">
      <w:pPr>
        <w:jc w:val="center"/>
      </w:pPr>
    </w:p>
    <w:sectPr w:rsidR="00C60E96" w:rsidRPr="00C60E96" w:rsidSect="00EC69F6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DB9" w:rsidRDefault="00521DB9" w:rsidP="00812F2F">
      <w:pPr>
        <w:spacing w:after="0" w:line="240" w:lineRule="auto"/>
      </w:pPr>
      <w:r>
        <w:separator/>
      </w:r>
    </w:p>
  </w:endnote>
  <w:endnote w:type="continuationSeparator" w:id="0">
    <w:p w:rsidR="00521DB9" w:rsidRDefault="00521DB9" w:rsidP="00812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">
    <w:charset w:val="00"/>
    <w:family w:val="roman"/>
    <w:pitch w:val="default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29D" w:rsidRDefault="00EC129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29D" w:rsidRDefault="00EC129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29D" w:rsidRDefault="00EC129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DB9" w:rsidRDefault="00521DB9" w:rsidP="00812F2F">
      <w:pPr>
        <w:spacing w:after="0" w:line="240" w:lineRule="auto"/>
      </w:pPr>
      <w:r>
        <w:separator/>
      </w:r>
    </w:p>
  </w:footnote>
  <w:footnote w:type="continuationSeparator" w:id="0">
    <w:p w:rsidR="00521DB9" w:rsidRDefault="00521DB9" w:rsidP="00812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29D" w:rsidRDefault="00AD19D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7091157" o:spid="_x0000_s2051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"/>
        </v:shape>
      </w:pict>
    </w:r>
    <w:r w:rsidR="00EE6E5C">
      <w:rPr>
        <w:noProof/>
        <w:lang w:eastAsia="pl-PL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5" name="Obraz 2" descr="PAPIER FIRM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 FIRMOW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0E96" w:rsidRDefault="00AD19D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7091158" o:spid="_x0000_s2052" type="#_x0000_t75" style="position:absolute;margin-left:0;margin-top:0;width:595.2pt;height:841.9pt;z-index:-251655680;mso-position-horizontal:center;mso-position-horizontal-relative:margin;mso-position-vertical:center;mso-position-vertical-relative:margin" o:allowincell="f">
          <v:imagedata r:id="rId1" o:title="PAPIER"/>
        </v:shape>
      </w:pict>
    </w:r>
    <w:r w:rsidR="00EE6E5C">
      <w:rPr>
        <w:noProof/>
        <w:lang w:eastAsia="pl-PL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4" name="Obraz 3" descr="PAPIER FIRM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APIER FIRMOW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60E96" w:rsidRDefault="00C60E96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29D" w:rsidRDefault="00AD19D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7091156" o:spid="_x0000_s2050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PAPIER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6"/>
    <w:multiLevelType w:val="singleLevel"/>
    <w:tmpl w:val="00B2E762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4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5" w15:restartNumberingAfterBreak="0">
    <w:nsid w:val="0000000B"/>
    <w:multiLevelType w:val="singleLevel"/>
    <w:tmpl w:val="C9683758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Segoe UI" w:eastAsia="Times New Roman" w:hAnsi="Segoe UI" w:cs="Segoe UI" w:hint="default"/>
      </w:rPr>
    </w:lvl>
  </w:abstractNum>
  <w:abstractNum w:abstractNumId="6" w15:restartNumberingAfterBreak="0">
    <w:nsid w:val="12E20B83"/>
    <w:multiLevelType w:val="hybridMultilevel"/>
    <w:tmpl w:val="92AC35E4"/>
    <w:name w:val="WW8Num103"/>
    <w:lvl w:ilvl="0" w:tplc="BAC46C88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Times New Roman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136997"/>
    <w:multiLevelType w:val="hybridMultilevel"/>
    <w:tmpl w:val="D79E8256"/>
    <w:name w:val="WW8Num52"/>
    <w:lvl w:ilvl="0" w:tplc="B3BCE7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egoe UI" w:hAnsi="Segoe UI" w:cs="Segoe UI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24422513"/>
    <w:multiLevelType w:val="hybridMultilevel"/>
    <w:tmpl w:val="07A83AE0"/>
    <w:name w:val="WW8Num104"/>
    <w:lvl w:ilvl="0" w:tplc="F516104A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Times New Roman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B31327"/>
    <w:multiLevelType w:val="hybridMultilevel"/>
    <w:tmpl w:val="E274384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25CBAF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86E10FE"/>
    <w:multiLevelType w:val="hybridMultilevel"/>
    <w:tmpl w:val="1E2A8EAC"/>
    <w:name w:val="WW8Num105"/>
    <w:lvl w:ilvl="0" w:tplc="0900B216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Times New Roman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F27D56"/>
    <w:multiLevelType w:val="hybridMultilevel"/>
    <w:tmpl w:val="314CA22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6904783"/>
    <w:multiLevelType w:val="hybridMultilevel"/>
    <w:tmpl w:val="AB489376"/>
    <w:name w:val="WW8Num72"/>
    <w:lvl w:ilvl="0" w:tplc="B6EC251A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rFonts w:ascii="Segoe UI" w:hAnsi="Segoe UI" w:cs="Segoe UI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9C01389"/>
    <w:multiLevelType w:val="hybridMultilevel"/>
    <w:tmpl w:val="4176E22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4D3F4071"/>
    <w:multiLevelType w:val="hybridMultilevel"/>
    <w:tmpl w:val="1C6A77BC"/>
    <w:name w:val="WW8Num92"/>
    <w:lvl w:ilvl="0" w:tplc="028AD1F4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Segoe UI" w:hAnsi="Segoe UI" w:cs="Segoe UI" w:hint="default"/>
        <w:b/>
        <w:color w:val="000000"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96E1B6F"/>
    <w:multiLevelType w:val="hybridMultilevel"/>
    <w:tmpl w:val="2EFCCD1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5B5763DF"/>
    <w:multiLevelType w:val="hybridMultilevel"/>
    <w:tmpl w:val="3800D20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63975DA7"/>
    <w:multiLevelType w:val="hybridMultilevel"/>
    <w:tmpl w:val="4016F9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4CC24A7"/>
    <w:multiLevelType w:val="hybridMultilevel"/>
    <w:tmpl w:val="9788D0AA"/>
    <w:name w:val="WW8Num102"/>
    <w:lvl w:ilvl="0" w:tplc="9F7E3092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Times New Roman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CE4CF0"/>
    <w:multiLevelType w:val="hybridMultilevel"/>
    <w:tmpl w:val="A0461A8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7DE46175"/>
    <w:multiLevelType w:val="hybridMultilevel"/>
    <w:tmpl w:val="4442228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9"/>
  </w:num>
  <w:num w:numId="9">
    <w:abstractNumId w:val="15"/>
  </w:num>
  <w:num w:numId="10">
    <w:abstractNumId w:val="20"/>
  </w:num>
  <w:num w:numId="11">
    <w:abstractNumId w:val="17"/>
  </w:num>
  <w:num w:numId="12">
    <w:abstractNumId w:val="19"/>
  </w:num>
  <w:num w:numId="13">
    <w:abstractNumId w:val="16"/>
  </w:num>
  <w:num w:numId="14">
    <w:abstractNumId w:val="13"/>
  </w:num>
  <w:num w:numId="15">
    <w:abstractNumId w:val="14"/>
  </w:num>
  <w:num w:numId="16">
    <w:abstractNumId w:val="12"/>
  </w:num>
  <w:num w:numId="17">
    <w:abstractNumId w:val="7"/>
  </w:num>
  <w:num w:numId="18">
    <w:abstractNumId w:val="18"/>
  </w:num>
  <w:num w:numId="19">
    <w:abstractNumId w:val="6"/>
  </w:num>
  <w:num w:numId="20">
    <w:abstractNumId w:val="8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F2F"/>
    <w:rsid w:val="00103909"/>
    <w:rsid w:val="00105130"/>
    <w:rsid w:val="002C02D6"/>
    <w:rsid w:val="002F33EB"/>
    <w:rsid w:val="00521DB9"/>
    <w:rsid w:val="006B787E"/>
    <w:rsid w:val="00812F2F"/>
    <w:rsid w:val="008318BC"/>
    <w:rsid w:val="00886701"/>
    <w:rsid w:val="00951C80"/>
    <w:rsid w:val="009E5399"/>
    <w:rsid w:val="00AD19D1"/>
    <w:rsid w:val="00B901C5"/>
    <w:rsid w:val="00BC4DEF"/>
    <w:rsid w:val="00C60E96"/>
    <w:rsid w:val="00C91D11"/>
    <w:rsid w:val="00E46383"/>
    <w:rsid w:val="00EC129D"/>
    <w:rsid w:val="00EC69F6"/>
    <w:rsid w:val="00EE6E5C"/>
    <w:rsid w:val="00F22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3"/>
    <o:shapelayout v:ext="edit">
      <o:idmap v:ext="edit" data="1"/>
    </o:shapelayout>
  </w:shapeDefaults>
  <w:decimalSymbol w:val=","/>
  <w:listSeparator w:val=";"/>
  <w15:docId w15:val="{757CB0F5-36BC-4EBD-8E18-C054A0FA3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60E96"/>
  </w:style>
  <w:style w:type="paragraph" w:styleId="Nagwek1">
    <w:name w:val="heading 1"/>
    <w:basedOn w:val="Normalny"/>
    <w:next w:val="Normalny"/>
    <w:link w:val="Nagwek1Znak"/>
    <w:qFormat/>
    <w:rsid w:val="00C60E9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4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2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F2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12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2F2F"/>
  </w:style>
  <w:style w:type="paragraph" w:styleId="Stopka">
    <w:name w:val="footer"/>
    <w:basedOn w:val="Normalny"/>
    <w:link w:val="StopkaZnak"/>
    <w:uiPriority w:val="99"/>
    <w:unhideWhenUsed/>
    <w:rsid w:val="00812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2F2F"/>
  </w:style>
  <w:style w:type="character" w:customStyle="1" w:styleId="Nagwek1Znak">
    <w:name w:val="Nagłówek 1 Znak"/>
    <w:basedOn w:val="Domylnaczcionkaakapitu"/>
    <w:link w:val="Nagwek1"/>
    <w:rsid w:val="00C60E96"/>
    <w:rPr>
      <w:rFonts w:ascii="Times New Roman" w:eastAsia="Times New Roman" w:hAnsi="Times New Roman" w:cs="Times New Roman"/>
      <w:sz w:val="4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60E96"/>
    <w:pPr>
      <w:ind w:left="720"/>
      <w:contextualSpacing/>
    </w:pPr>
  </w:style>
  <w:style w:type="paragraph" w:styleId="Bezodstpw">
    <w:name w:val="No Spacing"/>
    <w:uiPriority w:val="1"/>
    <w:qFormat/>
    <w:rsid w:val="00C60E96"/>
    <w:pPr>
      <w:spacing w:after="0" w:line="240" w:lineRule="auto"/>
    </w:pPr>
  </w:style>
  <w:style w:type="paragraph" w:customStyle="1" w:styleId="Zawartotabeli">
    <w:name w:val="Zawartość tabeli"/>
    <w:basedOn w:val="Normalny"/>
    <w:rsid w:val="00C60E96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image" Target="media/image1.pn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C9FC66-621E-4DF9-B289-BB5889890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32</Pages>
  <Words>3847</Words>
  <Characters>23083</Characters>
  <Application>Microsoft Office Word</Application>
  <DocSecurity>0</DocSecurity>
  <Lines>192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staz.1 techramps</cp:lastModifiedBy>
  <cp:revision>9</cp:revision>
  <dcterms:created xsi:type="dcterms:W3CDTF">2018-04-26T07:19:00Z</dcterms:created>
  <dcterms:modified xsi:type="dcterms:W3CDTF">2019-04-03T10:33:00Z</dcterms:modified>
</cp:coreProperties>
</file>